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4A113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2744410D" w14:textId="332C9C52" w:rsidR="00996A39" w:rsidRDefault="00834B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0E784D8" wp14:editId="0A27C7E7">
                <wp:simplePos x="0" y="0"/>
                <wp:positionH relativeFrom="page">
                  <wp:posOffset>749935</wp:posOffset>
                </wp:positionH>
                <wp:positionV relativeFrom="page">
                  <wp:posOffset>647065</wp:posOffset>
                </wp:positionV>
                <wp:extent cx="6172200" cy="1409700"/>
                <wp:effectExtent l="0" t="0" r="0" b="0"/>
                <wp:wrapNone/>
                <wp:docPr id="11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2BCA" w14:textId="54CC03B4" w:rsidR="00E64BD1" w:rsidRDefault="00834BD7" w:rsidP="00C1213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2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D43200" wp14:editId="4E0C9C10">
                                  <wp:extent cx="3524250" cy="1447800"/>
                                  <wp:effectExtent l="0" t="0" r="0" b="0"/>
                                  <wp:docPr id="445" name="Picture 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8D66D" w14:textId="77777777" w:rsidR="00E64BD1" w:rsidRDefault="00E64B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784D8" id="Rectangle 2" o:spid="_x0000_s1026" style="position:absolute;margin-left:59.05pt;margin-top:50.95pt;width:486pt;height:1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" o:allowincell="f" filled="f" stroked="f">
                <v:textbox inset="0,0,0,0">
                  <w:txbxContent>
                    <w:p w14:paraId="573C2BCA" w14:textId="54CC03B4" w:rsidR="00E64BD1" w:rsidRDefault="00834BD7" w:rsidP="00C12130">
                      <w:pPr>
                        <w:widowControl/>
                        <w:autoSpaceDE/>
                        <w:autoSpaceDN/>
                        <w:adjustRightInd/>
                        <w:spacing w:line="222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D43200" wp14:editId="4E0C9C10">
                            <wp:extent cx="3524250" cy="1447800"/>
                            <wp:effectExtent l="0" t="0" r="0" b="0"/>
                            <wp:docPr id="445" name="Picture 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8D66D" w14:textId="77777777" w:rsidR="00E64BD1" w:rsidRDefault="00E64B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0805FD3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57E8DBCC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1B44F927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40171C84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51ADDB81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15CABEC1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1E04B241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20DFF2F5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074D6D57" w14:textId="77777777" w:rsidR="00996A39" w:rsidRDefault="00996A39" w:rsidP="00C12130">
      <w:pPr>
        <w:widowControl/>
        <w:ind w:firstLine="990"/>
        <w:jc w:val="center"/>
        <w:rPr>
          <w:rFonts w:ascii="Arial-BoldMT" w:hAnsi="Arial-BoldMT" w:cs="Arial-BoldMT"/>
          <w:b/>
          <w:bCs/>
          <w:color w:val="00000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Roster of Experts </w:t>
      </w:r>
      <w:r>
        <w:rPr>
          <w:rFonts w:ascii="ArialMT" w:hAnsi="ArialMT" w:cs="ArialMT"/>
          <w:color w:val="000000"/>
          <w:sz w:val="24"/>
          <w:szCs w:val="24"/>
        </w:rPr>
        <w:t xml:space="preserve">– </w:t>
      </w: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FORM</w:t>
      </w:r>
    </w:p>
    <w:p w14:paraId="406850FD" w14:textId="77777777" w:rsidR="00996A39" w:rsidRDefault="00996A39" w:rsidP="00C12130">
      <w:pPr>
        <w:widowControl/>
        <w:ind w:firstLine="990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14:paraId="7CF7BE17" w14:textId="77777777" w:rsidR="00996A39" w:rsidRDefault="00996A39" w:rsidP="00C12130">
      <w:pPr>
        <w:widowControl/>
        <w:ind w:firstLine="990"/>
        <w:rPr>
          <w:rFonts w:ascii="Arial-BoldMT" w:hAnsi="Arial-BoldMT" w:cs="Arial-BoldMT"/>
          <w:b/>
          <w:bCs/>
          <w:color w:val="00000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Introduction</w:t>
      </w:r>
    </w:p>
    <w:p w14:paraId="474483CC" w14:textId="77777777" w:rsidR="00996A39" w:rsidRDefault="00996A39" w:rsidP="00996A39">
      <w:pPr>
        <w:widowControl/>
        <w:jc w:val="center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9781"/>
      </w:tblGrid>
      <w:tr w:rsidR="00996A39" w14:paraId="042982F5" w14:textId="77777777" w:rsidTr="00996A39">
        <w:trPr>
          <w:trHeight w:val="7905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14:paraId="2A81044C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Welcome and thank you for your interest in the Egmont Group!</w:t>
            </w:r>
          </w:p>
          <w:p w14:paraId="328EB39F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278DB6B3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The Egmont Centre of FIU Excellence and Leadership (ECOFEL) is compiling a roster of reliable, qualified, professional, linguistically and geographically diverse Experts and Consultants whose skills can be applied to the </w:t>
            </w:r>
            <w:r>
              <w:rPr>
                <w:rFonts w:ascii="Arial,Bold" w:hAnsi="Arial,Bold" w:cs="Arial,Bold"/>
                <w:b/>
                <w:bCs/>
                <w:color w:val="000000"/>
                <w:sz w:val="24"/>
                <w:szCs w:val="24"/>
              </w:rPr>
              <w:t xml:space="preserve">AML/CFT </w:t>
            </w:r>
            <w:r>
              <w:rPr>
                <w:color w:val="000000"/>
                <w:sz w:val="24"/>
                <w:szCs w:val="24"/>
              </w:rPr>
              <w:t xml:space="preserve">field 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and will assist ECOFEL in the delivery of technical assistance and capacity building projects </w:t>
            </w:r>
            <w:r>
              <w:rPr>
                <w:color w:val="000000"/>
                <w:sz w:val="24"/>
                <w:szCs w:val="24"/>
              </w:rPr>
              <w:t xml:space="preserve">aimed at supporting and strengthening 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>financial intelligence units (FIUs).</w:t>
            </w:r>
          </w:p>
          <w:p w14:paraId="02A6C600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5306A0BA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In striving for Excellence and Leadership an Expert may be called upon to deliver consultancies, mentorships, be part of our expert hotline team, develop research, a wide range of media products, IT assistance and/or development, and much more!</w:t>
            </w:r>
          </w:p>
          <w:p w14:paraId="4050D84A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78865BC2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ECOFEL is looking for a wide variety of </w:t>
            </w:r>
            <w:r>
              <w:rPr>
                <w:color w:val="000000"/>
                <w:sz w:val="24"/>
                <w:szCs w:val="24"/>
              </w:rPr>
              <w:t xml:space="preserve">interdisciplinary 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experience, in areas such as: 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  <w:t>Academia, Media, Excellence &amp; Leadership, Coaching and Mentoring, FIU Experts, Law Enforcement, Legal, Financial, DNFBPs Experts, IT, and E-Learning, as well as any other experience relevant to FIUs.</w:t>
            </w:r>
          </w:p>
          <w:p w14:paraId="557B0940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6C1ECC1E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We invite you to fill out the roster form below. ECOFEL will be primarily looking at this Roster of Experts to fill ECOFEL needs. Should a relevant role or assignment become available we will contact you.</w:t>
            </w:r>
          </w:p>
          <w:p w14:paraId="74897C01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27C7A50E" w14:textId="77777777" w:rsidR="00996A39" w:rsidRPr="00996A39" w:rsidRDefault="00996A39" w:rsidP="00996A39">
            <w:pPr>
              <w:widowControl/>
              <w:spacing w:line="276" w:lineRule="auto"/>
              <w:ind w:left="720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  <w:bookmarkStart w:id="0" w:name="_GoBack"/>
            <w:bookmarkEnd w:id="0"/>
          </w:p>
          <w:p w14:paraId="3113DC6F" w14:textId="3A5FAEEE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FF"/>
                <w:sz w:val="24"/>
                <w:szCs w:val="24"/>
              </w:rPr>
            </w:pPr>
            <w:r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  <w:t>Send Roster of Experts Form and CV to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: </w:t>
            </w:r>
            <w:hyperlink r:id="rId7" w:history="1">
              <w:r w:rsidR="00C12130" w:rsidRPr="00542AE3">
                <w:rPr>
                  <w:rStyle w:val="Hyperlink"/>
                  <w:rFonts w:ascii="ArialMT" w:hAnsi="ArialMT" w:cs="ArialMT"/>
                  <w:sz w:val="24"/>
                  <w:szCs w:val="24"/>
                </w:rPr>
                <w:t>ecofel.careers@egmontsecretariat.org</w:t>
              </w:r>
            </w:hyperlink>
          </w:p>
          <w:p w14:paraId="61FC59B3" w14:textId="77777777" w:rsidR="00216A7F" w:rsidRDefault="00216A7F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FF"/>
                <w:sz w:val="24"/>
                <w:szCs w:val="24"/>
              </w:rPr>
            </w:pPr>
          </w:p>
          <w:p w14:paraId="290A1DE4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Should you wish to update us on any pertinent information and/or experience, please don’t hesitate to contact us.</w:t>
            </w:r>
          </w:p>
        </w:tc>
      </w:tr>
    </w:tbl>
    <w:p w14:paraId="47919D49" w14:textId="77777777" w:rsidR="00996A39" w:rsidRDefault="00996A39" w:rsidP="00996A39">
      <w:pPr>
        <w:widowControl/>
        <w:jc w:val="center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14:paraId="384BE0C6" w14:textId="45C986F0" w:rsidR="00E64BD1" w:rsidRDefault="00834BD7" w:rsidP="00996A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E64BD1">
          <w:type w:val="continuous"/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CE0098A" wp14:editId="6116E12E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11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0975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009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70.65pt;margin-top:35.4pt;width:6.85pt;height:12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9hswIAALEFAAAOAAAAZHJzL2Uyb0RvYy54bWysVG1vmzAQ/j5p/8HydwokhAI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" o:allowincell="f" filled="f" stroked="f">
                <v:textbox inset="0,0,0,0">
                  <w:txbxContent>
                    <w:p w14:paraId="32E0975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FACAF2" w14:textId="64CF1605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0CDEBCC9" wp14:editId="5685C478">
                <wp:simplePos x="0" y="0"/>
                <wp:positionH relativeFrom="page">
                  <wp:posOffset>388620</wp:posOffset>
                </wp:positionH>
                <wp:positionV relativeFrom="page">
                  <wp:posOffset>1301750</wp:posOffset>
                </wp:positionV>
                <wp:extent cx="6958965" cy="58420"/>
                <wp:effectExtent l="0" t="0" r="0" b="0"/>
                <wp:wrapNone/>
                <wp:docPr id="110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58420"/>
                          <a:chOff x="612" y="2050"/>
                          <a:chExt cx="10959" cy="92"/>
                        </a:xfrm>
                      </wpg:grpSpPr>
                      <wps:wsp>
                        <wps:cNvPr id="1104" name="Freeform 6"/>
                        <wps:cNvSpPr>
                          <a:spLocks/>
                        </wps:cNvSpPr>
                        <wps:spPr bwMode="auto">
                          <a:xfrm>
                            <a:off x="612" y="2050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7"/>
                        <wps:cNvSpPr>
                          <a:spLocks/>
                        </wps:cNvSpPr>
                        <wps:spPr bwMode="auto">
                          <a:xfrm>
                            <a:off x="655" y="2079"/>
                            <a:ext cx="5784" cy="20"/>
                          </a:xfrm>
                          <a:custGeom>
                            <a:avLst/>
                            <a:gdLst>
                              <a:gd name="T0" fmla="*/ 0 w 5784"/>
                              <a:gd name="T1" fmla="*/ 0 h 20"/>
                              <a:gd name="T2" fmla="*/ 5783 w 57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4" h="20">
                                <a:moveTo>
                                  <a:pt x="0" y="0"/>
                                </a:moveTo>
                                <a:lnTo>
                                  <a:pt x="5783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"/>
                        <wps:cNvSpPr>
                          <a:spLocks/>
                        </wps:cNvSpPr>
                        <wps:spPr bwMode="auto">
                          <a:xfrm>
                            <a:off x="655" y="2129"/>
                            <a:ext cx="5784" cy="20"/>
                          </a:xfrm>
                          <a:custGeom>
                            <a:avLst/>
                            <a:gdLst>
                              <a:gd name="T0" fmla="*/ 0 w 5784"/>
                              <a:gd name="T1" fmla="*/ 0 h 20"/>
                              <a:gd name="T2" fmla="*/ 5783 w 57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4" h="20">
                                <a:moveTo>
                                  <a:pt x="0" y="0"/>
                                </a:moveTo>
                                <a:lnTo>
                                  <a:pt x="57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7" name="Group 9"/>
                        <wpg:cNvGrpSpPr>
                          <a:grpSpLocks/>
                        </wpg:cNvGrpSpPr>
                        <wpg:grpSpPr bwMode="auto">
                          <a:xfrm>
                            <a:off x="6439" y="2050"/>
                            <a:ext cx="87" cy="92"/>
                            <a:chOff x="6439" y="2050"/>
                            <a:chExt cx="87" cy="92"/>
                          </a:xfrm>
                        </wpg:grpSpPr>
                        <wps:wsp>
                          <wps:cNvPr id="1108" name="Freeform 10"/>
                          <wps:cNvSpPr>
                            <a:spLocks/>
                          </wps:cNvSpPr>
                          <wps:spPr bwMode="auto">
                            <a:xfrm>
                              <a:off x="6439" y="2050"/>
                              <a:ext cx="87" cy="92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92"/>
                                <a:gd name="T2" fmla="*/ 0 w 87"/>
                                <a:gd name="T3" fmla="*/ 72 h 92"/>
                                <a:gd name="T4" fmla="*/ 0 w 87"/>
                                <a:gd name="T5" fmla="*/ 86 h 92"/>
                                <a:gd name="T6" fmla="*/ 0 w 87"/>
                                <a:gd name="T7" fmla="*/ 91 h 92"/>
                                <a:gd name="T8" fmla="*/ 9 w 87"/>
                                <a:gd name="T9" fmla="*/ 91 h 92"/>
                                <a:gd name="T10" fmla="*/ 9 w 87"/>
                                <a:gd name="T11" fmla="*/ 86 h 92"/>
                                <a:gd name="T12" fmla="*/ 86 w 87"/>
                                <a:gd name="T13" fmla="*/ 86 h 92"/>
                                <a:gd name="T14" fmla="*/ 86 w 87"/>
                                <a:gd name="T15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"/>
                          <wps:cNvSpPr>
                            <a:spLocks/>
                          </wps:cNvSpPr>
                          <wps:spPr bwMode="auto">
                            <a:xfrm>
                              <a:off x="6439" y="2050"/>
                              <a:ext cx="87" cy="92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92"/>
                                <a:gd name="T2" fmla="*/ 0 w 87"/>
                                <a:gd name="T3" fmla="*/ 0 h 92"/>
                                <a:gd name="T4" fmla="*/ 0 w 87"/>
                                <a:gd name="T5" fmla="*/ 57 h 92"/>
                                <a:gd name="T6" fmla="*/ 86 w 87"/>
                                <a:gd name="T7" fmla="*/ 57 h 92"/>
                                <a:gd name="T8" fmla="*/ 86 w 87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12"/>
                        <wps:cNvSpPr>
                          <a:spLocks/>
                        </wps:cNvSpPr>
                        <wps:spPr bwMode="auto">
                          <a:xfrm>
                            <a:off x="6526" y="2079"/>
                            <a:ext cx="5002" cy="20"/>
                          </a:xfrm>
                          <a:custGeom>
                            <a:avLst/>
                            <a:gdLst>
                              <a:gd name="T0" fmla="*/ 0 w 5002"/>
                              <a:gd name="T1" fmla="*/ 0 h 20"/>
                              <a:gd name="T2" fmla="*/ 5001 w 50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02" h="20">
                                <a:moveTo>
                                  <a:pt x="0" y="0"/>
                                </a:moveTo>
                                <a:lnTo>
                                  <a:pt x="5001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3"/>
                        <wps:cNvSpPr>
                          <a:spLocks/>
                        </wps:cNvSpPr>
                        <wps:spPr bwMode="auto">
                          <a:xfrm>
                            <a:off x="6526" y="2129"/>
                            <a:ext cx="5002" cy="20"/>
                          </a:xfrm>
                          <a:custGeom>
                            <a:avLst/>
                            <a:gdLst>
                              <a:gd name="T0" fmla="*/ 0 w 5002"/>
                              <a:gd name="T1" fmla="*/ 0 h 20"/>
                              <a:gd name="T2" fmla="*/ 5001 w 50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02" h="20">
                                <a:moveTo>
                                  <a:pt x="0" y="0"/>
                                </a:moveTo>
                                <a:lnTo>
                                  <a:pt x="50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4"/>
                        <wps:cNvSpPr>
                          <a:spLocks/>
                        </wps:cNvSpPr>
                        <wps:spPr bwMode="auto">
                          <a:xfrm>
                            <a:off x="11527" y="2050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13C40" id="Group 5" o:spid="_x0000_s1026" style="position:absolute;margin-left:30.6pt;margin-top:102.5pt;width:547.95pt;height:4.6pt;z-index:-251631616;mso-position-horizontal-relative:page;mso-position-vertical-relative:page" coordorigin="612,2050" coordsize="1095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" o:allowincell="f">
                <v:shape id="Freeform 6" o:spid="_x0000_s1027" style="position:absolute;left:612;top:2050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" path="m,l43,r,57l,57,,xe" fillcolor="black" stroked="f">
                  <v:path arrowok="t" o:connecttype="custom" o:connectlocs="0,0;43,0;43,57;0,57;0,0" o:connectangles="0,0,0,0,0"/>
                </v:shape>
                <v:shape id="Freeform 7" o:spid="_x0000_s1028" style="position:absolute;left:655;top:2079;width:5784;height:20;visibility:visible;mso-wrap-style:square;v-text-anchor:top" coordsize="57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" path="m,l5783,e" filled="f" strokeweight="1.016mm">
                  <v:path arrowok="t" o:connecttype="custom" o:connectlocs="0,0;5783,0" o:connectangles="0,0"/>
                </v:shape>
                <v:shape id="Freeform 8" o:spid="_x0000_s1029" style="position:absolute;left:655;top:2129;width:5784;height:20;visibility:visible;mso-wrap-style:square;v-text-anchor:top" coordsize="57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" path="m,l5783,e" filled="f" strokeweight=".72pt">
                  <v:path arrowok="t" o:connecttype="custom" o:connectlocs="0,0;5783,0" o:connectangles="0,0"/>
                </v:shape>
                <v:group id="Group 9" o:spid="_x0000_s1030" style="position:absolute;left:6439;top:2050;width:87;height:92" coordorigin="6439,2050" coordsize="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0" o:spid="_x0000_s1031" style="position:absolute;left:6439;top:2050;width:87;height:92;visibility:visible;mso-wrap-style:square;v-text-anchor:top" coordsize="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" path="m86,72l,72,,86r,5l9,91r,-5l86,86r,-14e" fillcolor="black" stroked="f">
                    <v:path arrowok="t" o:connecttype="custom" o:connectlocs="86,72;0,72;0,86;0,91;9,91;9,86;86,86;86,72" o:connectangles="0,0,0,0,0,0,0,0"/>
                  </v:shape>
                  <v:shape id="Freeform 11" o:spid="_x0000_s1032" style="position:absolute;left:6439;top:2050;width:87;height:92;visibility:visible;mso-wrap-style:square;v-text-anchor:top" coordsize="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12" o:spid="_x0000_s1033" style="position:absolute;left:6526;top:2079;width:5002;height:20;visibility:visible;mso-wrap-style:square;v-text-anchor:top" coordsize="50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" path="m,l5001,e" filled="f" strokeweight="1.016mm">
                  <v:path arrowok="t" o:connecttype="custom" o:connectlocs="0,0;5001,0" o:connectangles="0,0"/>
                </v:shape>
                <v:shape id="Freeform 13" o:spid="_x0000_s1034" style="position:absolute;left:6526;top:2129;width:5002;height:20;visibility:visible;mso-wrap-style:square;v-text-anchor:top" coordsize="50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" path="m,l5001,e" filled="f" strokeweight=".72pt">
                  <v:path arrowok="t" o:connecttype="custom" o:connectlocs="0,0;5001,0" o:connectangles="0,0"/>
                </v:shape>
                <v:shape id="Freeform 14" o:spid="_x0000_s1035" style="position:absolute;left:11527;top:2050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" path="m,l43,r,57l,57,,xe" fillcolor="black" stroked="f">
                  <v:path arrowok="t" o:connecttype="custom" o:connectlocs="0,0;43,0;43,57;0,57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57FD32CD" wp14:editId="7BE947CD">
                <wp:simplePos x="0" y="0"/>
                <wp:positionH relativeFrom="page">
                  <wp:posOffset>388620</wp:posOffset>
                </wp:positionH>
                <wp:positionV relativeFrom="page">
                  <wp:posOffset>1347470</wp:posOffset>
                </wp:positionV>
                <wp:extent cx="6958965" cy="3639820"/>
                <wp:effectExtent l="0" t="0" r="0" b="0"/>
                <wp:wrapNone/>
                <wp:docPr id="10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3639820"/>
                          <a:chOff x="612" y="2122"/>
                          <a:chExt cx="10959" cy="5732"/>
                        </a:xfrm>
                      </wpg:grpSpPr>
                      <wps:wsp>
                        <wps:cNvPr id="1043" name="Freeform 16"/>
                        <wps:cNvSpPr>
                          <a:spLocks/>
                        </wps:cNvSpPr>
                        <wps:spPr bwMode="auto">
                          <a:xfrm>
                            <a:off x="655" y="2631"/>
                            <a:ext cx="1820" cy="20"/>
                          </a:xfrm>
                          <a:custGeom>
                            <a:avLst/>
                            <a:gdLst>
                              <a:gd name="T0" fmla="*/ 0 w 1820"/>
                              <a:gd name="T1" fmla="*/ 0 h 20"/>
                              <a:gd name="T2" fmla="*/ 1819 w 18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20" h="20">
                                <a:moveTo>
                                  <a:pt x="0" y="0"/>
                                </a:moveTo>
                                <a:lnTo>
                                  <a:pt x="18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7"/>
                        <wps:cNvSpPr>
                          <a:spLocks/>
                        </wps:cNvSpPr>
                        <wps:spPr bwMode="auto">
                          <a:xfrm>
                            <a:off x="2474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8"/>
                        <wps:cNvSpPr>
                          <a:spLocks/>
                        </wps:cNvSpPr>
                        <wps:spPr bwMode="auto">
                          <a:xfrm>
                            <a:off x="2484" y="2631"/>
                            <a:ext cx="3250" cy="20"/>
                          </a:xfrm>
                          <a:custGeom>
                            <a:avLst/>
                            <a:gdLst>
                              <a:gd name="T0" fmla="*/ 0 w 3250"/>
                              <a:gd name="T1" fmla="*/ 0 h 20"/>
                              <a:gd name="T2" fmla="*/ 3249 w 32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50" h="20">
                                <a:moveTo>
                                  <a:pt x="0" y="0"/>
                                </a:moveTo>
                                <a:lnTo>
                                  <a:pt x="324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9"/>
                        <wps:cNvSpPr>
                          <a:spLocks/>
                        </wps:cNvSpPr>
                        <wps:spPr bwMode="auto">
                          <a:xfrm>
                            <a:off x="5734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20"/>
                        <wps:cNvSpPr>
                          <a:spLocks/>
                        </wps:cNvSpPr>
                        <wps:spPr bwMode="auto">
                          <a:xfrm>
                            <a:off x="5743" y="2631"/>
                            <a:ext cx="696" cy="20"/>
                          </a:xfrm>
                          <a:custGeom>
                            <a:avLst/>
                            <a:gdLst>
                              <a:gd name="T0" fmla="*/ 0 w 696"/>
                              <a:gd name="T1" fmla="*/ 0 h 20"/>
                              <a:gd name="T2" fmla="*/ 696 w 6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6" h="20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21"/>
                        <wps:cNvSpPr>
                          <a:spLocks/>
                        </wps:cNvSpPr>
                        <wps:spPr bwMode="auto">
                          <a:xfrm>
                            <a:off x="6439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22"/>
                        <wps:cNvSpPr>
                          <a:spLocks/>
                        </wps:cNvSpPr>
                        <wps:spPr bwMode="auto">
                          <a:xfrm>
                            <a:off x="6449" y="2631"/>
                            <a:ext cx="2952" cy="20"/>
                          </a:xfrm>
                          <a:custGeom>
                            <a:avLst/>
                            <a:gdLst>
                              <a:gd name="T0" fmla="*/ 0 w 2952"/>
                              <a:gd name="T1" fmla="*/ 0 h 20"/>
                              <a:gd name="T2" fmla="*/ 2952 w 29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2" h="20">
                                <a:moveTo>
                                  <a:pt x="0" y="0"/>
                                </a:moveTo>
                                <a:lnTo>
                                  <a:pt x="295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23"/>
                        <wps:cNvSpPr>
                          <a:spLocks/>
                        </wps:cNvSpPr>
                        <wps:spPr bwMode="auto">
                          <a:xfrm>
                            <a:off x="9401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1" name="Group 24"/>
                        <wpg:cNvGrpSpPr>
                          <a:grpSpLocks/>
                        </wpg:cNvGrpSpPr>
                        <wpg:grpSpPr bwMode="auto">
                          <a:xfrm>
                            <a:off x="655" y="2631"/>
                            <a:ext cx="10872" cy="404"/>
                            <a:chOff x="655" y="2631"/>
                            <a:chExt cx="10872" cy="404"/>
                          </a:xfrm>
                        </wpg:grpSpPr>
                        <wps:wsp>
                          <wps:cNvPr id="1052" name="Freeform 25"/>
                          <wps:cNvSpPr>
                            <a:spLocks/>
                          </wps:cNvSpPr>
                          <wps:spPr bwMode="auto">
                            <a:xfrm>
                              <a:off x="655" y="2631"/>
                              <a:ext cx="10872" cy="404"/>
                            </a:xfrm>
                            <a:custGeom>
                              <a:avLst/>
                              <a:gdLst>
                                <a:gd name="T0" fmla="*/ 8755 w 10872"/>
                                <a:gd name="T1" fmla="*/ 0 h 404"/>
                                <a:gd name="T2" fmla="*/ 10872 w 10872"/>
                                <a:gd name="T3" fmla="*/ 0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404">
                                  <a:moveTo>
                                    <a:pt x="8755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26"/>
                          <wps:cNvSpPr>
                            <a:spLocks/>
                          </wps:cNvSpPr>
                          <wps:spPr bwMode="auto">
                            <a:xfrm>
                              <a:off x="655" y="2631"/>
                              <a:ext cx="10872" cy="404"/>
                            </a:xfrm>
                            <a:custGeom>
                              <a:avLst/>
                              <a:gdLst>
                                <a:gd name="T0" fmla="*/ 5663 w 10872"/>
                                <a:gd name="T1" fmla="*/ 4 h 404"/>
                                <a:gd name="T2" fmla="*/ 5663 w 10872"/>
                                <a:gd name="T3" fmla="*/ 398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404">
                                  <a:moveTo>
                                    <a:pt x="5663" y="4"/>
                                  </a:moveTo>
                                  <a:lnTo>
                                    <a:pt x="5663" y="3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7"/>
                          <wps:cNvSpPr>
                            <a:spLocks/>
                          </wps:cNvSpPr>
                          <wps:spPr bwMode="auto">
                            <a:xfrm>
                              <a:off x="655" y="2631"/>
                              <a:ext cx="10872" cy="404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403 h 404"/>
                                <a:gd name="T2" fmla="*/ 1819 w 10872"/>
                                <a:gd name="T3" fmla="*/ 403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404">
                                  <a:moveTo>
                                    <a:pt x="0" y="403"/>
                                  </a:moveTo>
                                  <a:lnTo>
                                    <a:pt x="1819" y="4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5" name="Freeform 28"/>
                        <wps:cNvSpPr>
                          <a:spLocks/>
                        </wps:cNvSpPr>
                        <wps:spPr bwMode="auto">
                          <a:xfrm>
                            <a:off x="2474" y="3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6" name="Group 29"/>
                        <wpg:cNvGrpSpPr>
                          <a:grpSpLocks/>
                        </wpg:cNvGrpSpPr>
                        <wpg:grpSpPr bwMode="auto">
                          <a:xfrm>
                            <a:off x="2484" y="3034"/>
                            <a:ext cx="3250" cy="20"/>
                            <a:chOff x="2484" y="3034"/>
                            <a:chExt cx="3250" cy="20"/>
                          </a:xfrm>
                        </wpg:grpSpPr>
                        <wps:wsp>
                          <wps:cNvPr id="1057" name="Freeform 30"/>
                          <wps:cNvSpPr>
                            <a:spLocks/>
                          </wps:cNvSpPr>
                          <wps:spPr bwMode="auto">
                            <a:xfrm>
                              <a:off x="2484" y="3034"/>
                              <a:ext cx="3250" cy="20"/>
                            </a:xfrm>
                            <a:custGeom>
                              <a:avLst/>
                              <a:gdLst>
                                <a:gd name="T0" fmla="*/ 0 w 3250"/>
                                <a:gd name="T1" fmla="*/ 0 h 20"/>
                                <a:gd name="T2" fmla="*/ 1545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31"/>
                          <wps:cNvSpPr>
                            <a:spLocks/>
                          </wps:cNvSpPr>
                          <wps:spPr bwMode="auto">
                            <a:xfrm>
                              <a:off x="2484" y="3034"/>
                              <a:ext cx="3250" cy="20"/>
                            </a:xfrm>
                            <a:custGeom>
                              <a:avLst/>
                              <a:gdLst>
                                <a:gd name="T0" fmla="*/ 1555 w 3250"/>
                                <a:gd name="T1" fmla="*/ 0 h 20"/>
                                <a:gd name="T2" fmla="*/ 3249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1555" y="0"/>
                                  </a:move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9" name="Freeform 32"/>
                        <wps:cNvSpPr>
                          <a:spLocks/>
                        </wps:cNvSpPr>
                        <wps:spPr bwMode="auto">
                          <a:xfrm>
                            <a:off x="5734" y="3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0" name="Group 33"/>
                        <wpg:cNvGrpSpPr>
                          <a:grpSpLocks/>
                        </wpg:cNvGrpSpPr>
                        <wpg:grpSpPr bwMode="auto">
                          <a:xfrm>
                            <a:off x="5743" y="3034"/>
                            <a:ext cx="3658" cy="20"/>
                            <a:chOff x="5743" y="3034"/>
                            <a:chExt cx="3658" cy="20"/>
                          </a:xfrm>
                        </wpg:grpSpPr>
                        <wps:wsp>
                          <wps:cNvPr id="1061" name="Freeform 34"/>
                          <wps:cNvSpPr>
                            <a:spLocks/>
                          </wps:cNvSpPr>
                          <wps:spPr bwMode="auto">
                            <a:xfrm>
                              <a:off x="5743" y="3034"/>
                              <a:ext cx="3658" cy="20"/>
                            </a:xfrm>
                            <a:custGeom>
                              <a:avLst/>
                              <a:gdLst>
                                <a:gd name="T0" fmla="*/ 0 w 3658"/>
                                <a:gd name="T1" fmla="*/ 0 h 20"/>
                                <a:gd name="T2" fmla="*/ 2606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5"/>
                          <wps:cNvSpPr>
                            <a:spLocks/>
                          </wps:cNvSpPr>
                          <wps:spPr bwMode="auto">
                            <a:xfrm>
                              <a:off x="5743" y="3034"/>
                              <a:ext cx="3658" cy="20"/>
                            </a:xfrm>
                            <a:custGeom>
                              <a:avLst/>
                              <a:gdLst>
                                <a:gd name="T0" fmla="*/ 2616 w 3658"/>
                                <a:gd name="T1" fmla="*/ 0 h 20"/>
                                <a:gd name="T2" fmla="*/ 3657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2616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3" name="Freeform 36"/>
                        <wps:cNvSpPr>
                          <a:spLocks/>
                        </wps:cNvSpPr>
                        <wps:spPr bwMode="auto">
                          <a:xfrm>
                            <a:off x="9401" y="3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4" name="Group 37"/>
                        <wpg:cNvGrpSpPr>
                          <a:grpSpLocks/>
                        </wpg:cNvGrpSpPr>
                        <wpg:grpSpPr bwMode="auto">
                          <a:xfrm>
                            <a:off x="4034" y="3029"/>
                            <a:ext cx="7493" cy="2338"/>
                            <a:chOff x="4034" y="3029"/>
                            <a:chExt cx="7493" cy="2338"/>
                          </a:xfrm>
                        </wpg:grpSpPr>
                        <wps:wsp>
                          <wps:cNvPr id="1065" name="Freeform 38"/>
                          <wps:cNvSpPr>
                            <a:spLocks/>
                          </wps:cNvSpPr>
                          <wps:spPr bwMode="auto">
                            <a:xfrm>
                              <a:off x="4034" y="3029"/>
                              <a:ext cx="7493" cy="2338"/>
                            </a:xfrm>
                            <a:custGeom>
                              <a:avLst/>
                              <a:gdLst>
                                <a:gd name="T0" fmla="*/ 5376 w 7493"/>
                                <a:gd name="T1" fmla="*/ 4 h 2338"/>
                                <a:gd name="T2" fmla="*/ 7492 w 7493"/>
                                <a:gd name="T3" fmla="*/ 4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338">
                                  <a:moveTo>
                                    <a:pt x="5376" y="4"/>
                                  </a:moveTo>
                                  <a:lnTo>
                                    <a:pt x="7492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9"/>
                          <wps:cNvSpPr>
                            <a:spLocks/>
                          </wps:cNvSpPr>
                          <wps:spPr bwMode="auto">
                            <a:xfrm>
                              <a:off x="4034" y="3029"/>
                              <a:ext cx="7493" cy="2338"/>
                            </a:xfrm>
                            <a:custGeom>
                              <a:avLst/>
                              <a:gdLst>
                                <a:gd name="T0" fmla="*/ 0 w 7493"/>
                                <a:gd name="T1" fmla="*/ 0 h 2338"/>
                                <a:gd name="T2" fmla="*/ 0 w 7493"/>
                                <a:gd name="T3" fmla="*/ 2337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338">
                                  <a:moveTo>
                                    <a:pt x="0" y="0"/>
                                  </a:moveTo>
                                  <a:lnTo>
                                    <a:pt x="0" y="23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40"/>
                          <wps:cNvSpPr>
                            <a:spLocks/>
                          </wps:cNvSpPr>
                          <wps:spPr bwMode="auto">
                            <a:xfrm>
                              <a:off x="4034" y="3029"/>
                              <a:ext cx="7493" cy="2338"/>
                            </a:xfrm>
                            <a:custGeom>
                              <a:avLst/>
                              <a:gdLst>
                                <a:gd name="T0" fmla="*/ 4324 w 7493"/>
                                <a:gd name="T1" fmla="*/ 585 h 2338"/>
                                <a:gd name="T2" fmla="*/ 7492 w 7493"/>
                                <a:gd name="T3" fmla="*/ 585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338">
                                  <a:moveTo>
                                    <a:pt x="4324" y="585"/>
                                  </a:moveTo>
                                  <a:lnTo>
                                    <a:pt x="7492" y="58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41"/>
                        <wpg:cNvGrpSpPr>
                          <a:grpSpLocks/>
                        </wpg:cNvGrpSpPr>
                        <wpg:grpSpPr bwMode="auto">
                          <a:xfrm>
                            <a:off x="8359" y="4232"/>
                            <a:ext cx="3168" cy="485"/>
                            <a:chOff x="8359" y="4232"/>
                            <a:chExt cx="3168" cy="485"/>
                          </a:xfrm>
                        </wpg:grpSpPr>
                        <wps:wsp>
                          <wps:cNvPr id="1069" name="Freeform 42"/>
                          <wps:cNvSpPr>
                            <a:spLocks/>
                          </wps:cNvSpPr>
                          <wps:spPr bwMode="auto">
                            <a:xfrm>
                              <a:off x="8359" y="4232"/>
                              <a:ext cx="3168" cy="485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0 h 485"/>
                                <a:gd name="T2" fmla="*/ 3168 w 3168"/>
                                <a:gd name="T3" fmla="*/ 0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485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43"/>
                          <wps:cNvSpPr>
                            <a:spLocks/>
                          </wps:cNvSpPr>
                          <wps:spPr bwMode="auto">
                            <a:xfrm>
                              <a:off x="8359" y="4232"/>
                              <a:ext cx="3168" cy="485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484 h 485"/>
                                <a:gd name="T2" fmla="*/ 3168 w 3168"/>
                                <a:gd name="T3" fmla="*/ 484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485">
                                  <a:moveTo>
                                    <a:pt x="0" y="484"/>
                                  </a:moveTo>
                                  <a:lnTo>
                                    <a:pt x="3168" y="48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44"/>
                        <wpg:cNvGrpSpPr>
                          <a:grpSpLocks/>
                        </wpg:cNvGrpSpPr>
                        <wpg:grpSpPr bwMode="auto">
                          <a:xfrm>
                            <a:off x="655" y="3029"/>
                            <a:ext cx="7700" cy="2338"/>
                            <a:chOff x="655" y="3029"/>
                            <a:chExt cx="7700" cy="2338"/>
                          </a:xfrm>
                        </wpg:grpSpPr>
                        <wps:wsp>
                          <wps:cNvPr id="1072" name="Freeform 45"/>
                          <wps:cNvSpPr>
                            <a:spLocks/>
                          </wps:cNvSpPr>
                          <wps:spPr bwMode="auto">
                            <a:xfrm>
                              <a:off x="655" y="3029"/>
                              <a:ext cx="7700" cy="2338"/>
                            </a:xfrm>
                            <a:custGeom>
                              <a:avLst/>
                              <a:gdLst>
                                <a:gd name="T0" fmla="*/ 7699 w 7700"/>
                                <a:gd name="T1" fmla="*/ 0 h 2338"/>
                                <a:gd name="T2" fmla="*/ 7699 w 7700"/>
                                <a:gd name="T3" fmla="*/ 2337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00" h="2338">
                                  <a:moveTo>
                                    <a:pt x="7699" y="0"/>
                                  </a:moveTo>
                                  <a:lnTo>
                                    <a:pt x="7699" y="23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46"/>
                          <wps:cNvSpPr>
                            <a:spLocks/>
                          </wps:cNvSpPr>
                          <wps:spPr bwMode="auto">
                            <a:xfrm>
                              <a:off x="655" y="3029"/>
                              <a:ext cx="7700" cy="2338"/>
                            </a:xfrm>
                            <a:custGeom>
                              <a:avLst/>
                              <a:gdLst>
                                <a:gd name="T0" fmla="*/ 0 w 7700"/>
                                <a:gd name="T1" fmla="*/ 2332 h 2338"/>
                                <a:gd name="T2" fmla="*/ 3374 w 7700"/>
                                <a:gd name="T3" fmla="*/ 2332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00" h="2338">
                                  <a:moveTo>
                                    <a:pt x="0" y="2332"/>
                                  </a:moveTo>
                                  <a:lnTo>
                                    <a:pt x="3374" y="23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47"/>
                          <wps:cNvSpPr>
                            <a:spLocks/>
                          </wps:cNvSpPr>
                          <wps:spPr bwMode="auto">
                            <a:xfrm>
                              <a:off x="655" y="3029"/>
                              <a:ext cx="7700" cy="2338"/>
                            </a:xfrm>
                            <a:custGeom>
                              <a:avLst/>
                              <a:gdLst>
                                <a:gd name="T0" fmla="*/ 3384 w 7700"/>
                                <a:gd name="T1" fmla="*/ 2332 h 2338"/>
                                <a:gd name="T2" fmla="*/ 7694 w 7700"/>
                                <a:gd name="T3" fmla="*/ 2332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00" h="2338">
                                  <a:moveTo>
                                    <a:pt x="3384" y="2332"/>
                                  </a:moveTo>
                                  <a:lnTo>
                                    <a:pt x="7694" y="23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5" name="Freeform 48"/>
                        <wps:cNvSpPr>
                          <a:spLocks/>
                        </wps:cNvSpPr>
                        <wps:spPr bwMode="auto">
                          <a:xfrm>
                            <a:off x="8359" y="5360"/>
                            <a:ext cx="3168" cy="20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20"/>
                              <a:gd name="T2" fmla="*/ 3168 w 31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20">
                                <a:moveTo>
                                  <a:pt x="0" y="0"/>
                                </a:moveTo>
                                <a:lnTo>
                                  <a:pt x="31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49"/>
                        <wpg:cNvGrpSpPr>
                          <a:grpSpLocks/>
                        </wpg:cNvGrpSpPr>
                        <wpg:grpSpPr bwMode="auto">
                          <a:xfrm>
                            <a:off x="655" y="5741"/>
                            <a:ext cx="10872" cy="1608"/>
                            <a:chOff x="655" y="5741"/>
                            <a:chExt cx="10872" cy="1608"/>
                          </a:xfrm>
                        </wpg:grpSpPr>
                        <wps:wsp>
                          <wps:cNvPr id="1077" name="Freeform 50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4 h 1608"/>
                                <a:gd name="T2" fmla="*/ 4368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0" y="4"/>
                                  </a:moveTo>
                                  <a:lnTo>
                                    <a:pt x="4368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51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4 h 1608"/>
                                <a:gd name="T2" fmla="*/ 6494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4377" y="4"/>
                                  </a:moveTo>
                                  <a:lnTo>
                                    <a:pt x="6494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52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4 h 1608"/>
                                <a:gd name="T2" fmla="*/ 8764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6504" y="4"/>
                                  </a:moveTo>
                                  <a:lnTo>
                                    <a:pt x="8764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53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4 h 1608"/>
                                <a:gd name="T2" fmla="*/ 10872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8774" y="4"/>
                                  </a:moveTo>
                                  <a:lnTo>
                                    <a:pt x="10872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54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436 h 1608"/>
                                <a:gd name="T2" fmla="*/ 4368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0" y="436"/>
                                  </a:moveTo>
                                  <a:lnTo>
                                    <a:pt x="4368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55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436 h 1608"/>
                                <a:gd name="T2" fmla="*/ 6494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4377" y="436"/>
                                  </a:moveTo>
                                  <a:lnTo>
                                    <a:pt x="6494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56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436 h 1608"/>
                                <a:gd name="T2" fmla="*/ 8764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6504" y="436"/>
                                  </a:moveTo>
                                  <a:lnTo>
                                    <a:pt x="8764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57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436 h 1608"/>
                                <a:gd name="T2" fmla="*/ 10872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8774" y="436"/>
                                  </a:moveTo>
                                  <a:lnTo>
                                    <a:pt x="10872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58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4372 w 10872"/>
                                <a:gd name="T1" fmla="*/ 0 h 1608"/>
                                <a:gd name="T2" fmla="*/ 4372 w 10872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4372" y="0"/>
                                  </a:moveTo>
                                  <a:lnTo>
                                    <a:pt x="4372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59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6499 w 10872"/>
                                <a:gd name="T1" fmla="*/ 0 h 1608"/>
                                <a:gd name="T2" fmla="*/ 6499 w 10872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6499" y="0"/>
                                  </a:moveTo>
                                  <a:lnTo>
                                    <a:pt x="6499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60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8769 w 10872"/>
                                <a:gd name="T1" fmla="*/ 0 h 1608"/>
                                <a:gd name="T2" fmla="*/ 8769 w 10872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8769" y="0"/>
                                  </a:moveTo>
                                  <a:lnTo>
                                    <a:pt x="8769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8" name="Freeform 61"/>
                        <wps:cNvSpPr>
                          <a:spLocks/>
                        </wps:cNvSpPr>
                        <wps:spPr bwMode="auto">
                          <a:xfrm>
                            <a:off x="655" y="7371"/>
                            <a:ext cx="3375" cy="20"/>
                          </a:xfrm>
                          <a:custGeom>
                            <a:avLst/>
                            <a:gdLst>
                              <a:gd name="T0" fmla="*/ 0 w 3375"/>
                              <a:gd name="T1" fmla="*/ 0 h 20"/>
                              <a:gd name="T2" fmla="*/ 3374 w 3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75" h="20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62"/>
                        <wps:cNvSpPr>
                          <a:spLocks/>
                        </wps:cNvSpPr>
                        <wps:spPr bwMode="auto">
                          <a:xfrm>
                            <a:off x="4030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63"/>
                        <wps:cNvSpPr>
                          <a:spLocks/>
                        </wps:cNvSpPr>
                        <wps:spPr bwMode="auto">
                          <a:xfrm>
                            <a:off x="4073" y="7371"/>
                            <a:ext cx="951" cy="20"/>
                          </a:xfrm>
                          <a:custGeom>
                            <a:avLst/>
                            <a:gdLst>
                              <a:gd name="T0" fmla="*/ 0 w 951"/>
                              <a:gd name="T1" fmla="*/ 0 h 20"/>
                              <a:gd name="T2" fmla="*/ 950 w 9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" h="20">
                                <a:moveTo>
                                  <a:pt x="0" y="0"/>
                                </a:move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64"/>
                        <wps:cNvSpPr>
                          <a:spLocks/>
                        </wps:cNvSpPr>
                        <wps:spPr bwMode="auto">
                          <a:xfrm>
                            <a:off x="5023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65"/>
                        <wps:cNvSpPr>
                          <a:spLocks/>
                        </wps:cNvSpPr>
                        <wps:spPr bwMode="auto">
                          <a:xfrm>
                            <a:off x="5066" y="7371"/>
                            <a:ext cx="2084" cy="20"/>
                          </a:xfrm>
                          <a:custGeom>
                            <a:avLst/>
                            <a:gdLst>
                              <a:gd name="T0" fmla="*/ 0 w 2084"/>
                              <a:gd name="T1" fmla="*/ 0 h 20"/>
                              <a:gd name="T2" fmla="*/ 2083 w 20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4" h="20">
                                <a:moveTo>
                                  <a:pt x="0" y="0"/>
                                </a:moveTo>
                                <a:lnTo>
                                  <a:pt x="2083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66"/>
                        <wps:cNvSpPr>
                          <a:spLocks/>
                        </wps:cNvSpPr>
                        <wps:spPr bwMode="auto">
                          <a:xfrm>
                            <a:off x="7150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67"/>
                        <wps:cNvSpPr>
                          <a:spLocks/>
                        </wps:cNvSpPr>
                        <wps:spPr bwMode="auto">
                          <a:xfrm>
                            <a:off x="7193" y="7371"/>
                            <a:ext cx="2228" cy="20"/>
                          </a:xfrm>
                          <a:custGeom>
                            <a:avLst/>
                            <a:gdLst>
                              <a:gd name="T0" fmla="*/ 0 w 2228"/>
                              <a:gd name="T1" fmla="*/ 0 h 20"/>
                              <a:gd name="T2" fmla="*/ 2227 w 22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28" h="20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68"/>
                        <wps:cNvSpPr>
                          <a:spLocks/>
                        </wps:cNvSpPr>
                        <wps:spPr bwMode="auto">
                          <a:xfrm>
                            <a:off x="9420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69"/>
                        <wps:cNvSpPr>
                          <a:spLocks/>
                        </wps:cNvSpPr>
                        <wps:spPr bwMode="auto">
                          <a:xfrm>
                            <a:off x="9463" y="7371"/>
                            <a:ext cx="2064" cy="20"/>
                          </a:xfrm>
                          <a:custGeom>
                            <a:avLst/>
                            <a:gdLst>
                              <a:gd name="T0" fmla="*/ 0 w 2064"/>
                              <a:gd name="T1" fmla="*/ 0 h 20"/>
                              <a:gd name="T2" fmla="*/ 2064 w 20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4" h="20">
                                <a:moveTo>
                                  <a:pt x="0" y="0"/>
                                </a:moveTo>
                                <a:lnTo>
                                  <a:pt x="206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70"/>
                        <wps:cNvSpPr>
                          <a:spLocks/>
                        </wps:cNvSpPr>
                        <wps:spPr bwMode="auto">
                          <a:xfrm>
                            <a:off x="634" y="2122"/>
                            <a:ext cx="20" cy="57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2"/>
                              <a:gd name="T2" fmla="*/ 0 w 20"/>
                              <a:gd name="T3" fmla="*/ 5731 h 5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2">
                                <a:moveTo>
                                  <a:pt x="0" y="0"/>
                                </a:moveTo>
                                <a:lnTo>
                                  <a:pt x="0" y="573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71"/>
                        <wps:cNvSpPr>
                          <a:spLocks/>
                        </wps:cNvSpPr>
                        <wps:spPr bwMode="auto">
                          <a:xfrm>
                            <a:off x="655" y="7832"/>
                            <a:ext cx="3375" cy="20"/>
                          </a:xfrm>
                          <a:custGeom>
                            <a:avLst/>
                            <a:gdLst>
                              <a:gd name="T0" fmla="*/ 0 w 3375"/>
                              <a:gd name="T1" fmla="*/ 0 h 20"/>
                              <a:gd name="T2" fmla="*/ 3374 w 3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75" h="20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72"/>
                        <wps:cNvSpPr>
                          <a:spLocks/>
                        </wps:cNvSpPr>
                        <wps:spPr bwMode="auto">
                          <a:xfrm>
                            <a:off x="4032" y="7393"/>
                            <a:ext cx="20" cy="4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8"/>
                              <a:gd name="T2" fmla="*/ 0 w 20"/>
                              <a:gd name="T3" fmla="*/ 417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8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73"/>
                        <wps:cNvSpPr>
                          <a:spLocks/>
                        </wps:cNvSpPr>
                        <wps:spPr bwMode="auto">
                          <a:xfrm>
                            <a:off x="4030" y="7810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74"/>
                        <wps:cNvSpPr>
                          <a:spLocks/>
                        </wps:cNvSpPr>
                        <wps:spPr bwMode="auto">
                          <a:xfrm>
                            <a:off x="4073" y="7832"/>
                            <a:ext cx="7455" cy="20"/>
                          </a:xfrm>
                          <a:custGeom>
                            <a:avLst/>
                            <a:gdLst>
                              <a:gd name="T0" fmla="*/ 0 w 7455"/>
                              <a:gd name="T1" fmla="*/ 0 h 20"/>
                              <a:gd name="T2" fmla="*/ 7454 w 74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5" h="20">
                                <a:moveTo>
                                  <a:pt x="0" y="0"/>
                                </a:move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75"/>
                        <wps:cNvSpPr>
                          <a:spLocks/>
                        </wps:cNvSpPr>
                        <wps:spPr bwMode="auto">
                          <a:xfrm>
                            <a:off x="11549" y="2122"/>
                            <a:ext cx="20" cy="57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2"/>
                              <a:gd name="T2" fmla="*/ 0 w 20"/>
                              <a:gd name="T3" fmla="*/ 5731 h 5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2">
                                <a:moveTo>
                                  <a:pt x="0" y="0"/>
                                </a:moveTo>
                                <a:lnTo>
                                  <a:pt x="0" y="573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CF5D5" id="Group 15" o:spid="_x0000_s1026" style="position:absolute;margin-left:30.6pt;margin-top:106.1pt;width:547.95pt;height:286.6pt;z-index:-251630592;mso-position-horizontal-relative:page;mso-position-vertical-relative:page" coordorigin="612,2122" coordsize="10959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" o:allowincell="f">
                <v:shape id="Freeform 16" o:spid="_x0000_s1027" style="position:absolute;left:655;top:2631;width:1820;height:20;visibility:visible;mso-wrap-style:square;v-text-anchor:top" coordsize="18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" path="m,l1819,e" filled="f" strokeweight=".48pt">
                  <v:path arrowok="t" o:connecttype="custom" o:connectlocs="0,0;1819,0" o:connectangles="0,0"/>
                </v:shape>
                <v:shape id="Freeform 17" o:spid="_x0000_s1028" style="position:absolute;left:2474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shape id="Freeform 18" o:spid="_x0000_s1029" style="position:absolute;left:2484;top:2631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" path="m,l3249,e" filled="f" strokeweight=".48pt">
                  <v:path arrowok="t" o:connecttype="custom" o:connectlocs="0,0;3249,0" o:connectangles="0,0"/>
                </v:shape>
                <v:shape id="Freeform 19" o:spid="_x0000_s1030" style="position:absolute;left:5734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shape id="Freeform 20" o:spid="_x0000_s1031" style="position:absolute;left:5743;top:2631;width:696;height:20;visibility:visible;mso-wrap-style:square;v-text-anchor:top" coordsize="6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" path="m,l696,e" filled="f" strokeweight=".48pt">
                  <v:path arrowok="t" o:connecttype="custom" o:connectlocs="0,0;696,0" o:connectangles="0,0"/>
                </v:shape>
                <v:shape id="Freeform 21" o:spid="_x0000_s1032" style="position:absolute;left:6439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shape id="Freeform 22" o:spid="_x0000_s1033" style="position:absolute;left:6449;top:2631;width:2952;height:20;visibility:visible;mso-wrap-style:square;v-text-anchor:top" coordsize="29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" path="m,l2952,e" filled="f" strokeweight=".48pt">
                  <v:path arrowok="t" o:connecttype="custom" o:connectlocs="0,0;2952,0" o:connectangles="0,0"/>
                </v:shape>
                <v:shape id="Freeform 23" o:spid="_x0000_s1034" style="position:absolute;left:9401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" path="m,l9,r,9l,9,,xe" fillcolor="black" stroked="f">
                  <v:path arrowok="t" o:connecttype="custom" o:connectlocs="0,0;9,0;9,9;0,9;0,0" o:connectangles="0,0,0,0,0"/>
                </v:shape>
                <v:group id="Group 24" o:spid="_x0000_s1035" style="position:absolute;left:655;top:2631;width:10872;height:404" coordorigin="655,2631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25" o:spid="_x0000_s1036" style="position:absolute;left:655;top:2631;width:10872;height:404;visibility:visible;mso-wrap-style:square;v-text-anchor:top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" path="m8755,r2117,e" filled="f" strokeweight=".48pt">
                    <v:path arrowok="t" o:connecttype="custom" o:connectlocs="8755,0;10872,0" o:connectangles="0,0"/>
                  </v:shape>
                  <v:shape id="Freeform 26" o:spid="_x0000_s1037" style="position:absolute;left:655;top:2631;width:10872;height:404;visibility:visible;mso-wrap-style:square;v-text-anchor:top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" path="m5663,4r,394e" filled="f" strokeweight=".48pt">
                    <v:path arrowok="t" o:connecttype="custom" o:connectlocs="5663,4;5663,398" o:connectangles="0,0"/>
                  </v:shape>
                  <v:shape id="Freeform 27" o:spid="_x0000_s1038" style="position:absolute;left:655;top:2631;width:10872;height:404;visibility:visible;mso-wrap-style:square;v-text-anchor:top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" path="m,403r1819,e" filled="f" strokeweight=".48pt">
                    <v:path arrowok="t" o:connecttype="custom" o:connectlocs="0,403;1819,403" o:connectangles="0,0"/>
                  </v:shape>
                </v:group>
                <v:shape id="Freeform 28" o:spid="_x0000_s1039" style="position:absolute;left:2474;top:30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group id="Group 29" o:spid="_x0000_s1040" style="position:absolute;left:2484;top:3034;width:3250;height:20" coordorigin="2484,3034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30" o:spid="_x0000_s1041" style="position:absolute;left:2484;top:3034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" path="m,l1545,e" filled="f" strokeweight=".48pt">
                    <v:path arrowok="t" o:connecttype="custom" o:connectlocs="0,0;1545,0" o:connectangles="0,0"/>
                  </v:shape>
                  <v:shape id="Freeform 31" o:spid="_x0000_s1042" style="position:absolute;left:2484;top:3034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" path="m1555,l3249,e" filled="f" strokeweight=".48pt">
                    <v:path arrowok="t" o:connecttype="custom" o:connectlocs="1555,0;3249,0" o:connectangles="0,0"/>
                  </v:shape>
                </v:group>
                <v:shape id="Freeform 32" o:spid="_x0000_s1043" style="position:absolute;left:5734;top:30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33" o:spid="_x0000_s1044" style="position:absolute;left:5743;top:3034;width:3658;height:20" coordorigin="5743,3034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34" o:spid="_x0000_s1045" style="position:absolute;left:5743;top:3034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" path="m,l2606,e" filled="f" strokeweight=".48pt">
                    <v:path arrowok="t" o:connecttype="custom" o:connectlocs="0,0;2606,0" o:connectangles="0,0"/>
                  </v:shape>
                  <v:shape id="Freeform 35" o:spid="_x0000_s1046" style="position:absolute;left:5743;top:3034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" path="m2616,l3657,e" filled="f" strokeweight=".48pt">
                    <v:path arrowok="t" o:connecttype="custom" o:connectlocs="2616,0;3657,0" o:connectangles="0,0"/>
                  </v:shape>
                </v:group>
                <v:shape id="Freeform 36" o:spid="_x0000_s1047" style="position:absolute;left:9401;top:30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37" o:spid="_x0000_s1048" style="position:absolute;left:4034;top:3029;width:7493;height:2338" coordorigin="4034,3029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38" o:spid="_x0000_s1049" style="position:absolute;left:4034;top:3029;width:7493;height:2338;visibility:visible;mso-wrap-style:square;v-text-anchor:top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" path="m5376,4r2116,e" filled="f" strokeweight=".48pt">
                    <v:path arrowok="t" o:connecttype="custom" o:connectlocs="5376,4;7492,4" o:connectangles="0,0"/>
                  </v:shape>
                  <v:shape id="Freeform 39" o:spid="_x0000_s1050" style="position:absolute;left:4034;top:3029;width:7493;height:2338;visibility:visible;mso-wrap-style:square;v-text-anchor:top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" path="m,l,2337e" filled="f" strokeweight=".48pt">
                    <v:path arrowok="t" o:connecttype="custom" o:connectlocs="0,0;0,2337" o:connectangles="0,0"/>
                  </v:shape>
                  <v:shape id="Freeform 40" o:spid="_x0000_s1051" style="position:absolute;left:4034;top:3029;width:7493;height:2338;visibility:visible;mso-wrap-style:square;v-text-anchor:top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" path="m4324,585r3168,e" filled="f" strokeweight=".48pt">
                    <v:path arrowok="t" o:connecttype="custom" o:connectlocs="4324,585;7492,585" o:connectangles="0,0"/>
                  </v:shape>
                </v:group>
                <v:group id="Group 41" o:spid="_x0000_s1052" style="position:absolute;left:8359;top:4232;width:3168;height:485" coordorigin="8359,4232" coordsize="316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42" o:spid="_x0000_s1053" style="position:absolute;left:8359;top:4232;width:3168;height:485;visibility:visible;mso-wrap-style:square;v-text-anchor:top" coordsize="316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" path="m,l3168,e" filled="f" strokeweight=".24pt">
                    <v:path arrowok="t" o:connecttype="custom" o:connectlocs="0,0;3168,0" o:connectangles="0,0"/>
                  </v:shape>
                  <v:shape id="Freeform 43" o:spid="_x0000_s1054" style="position:absolute;left:8359;top:4232;width:3168;height:485;visibility:visible;mso-wrap-style:square;v-text-anchor:top" coordsize="316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" path="m,484r3168,e" filled="f" strokeweight=".24pt">
                    <v:path arrowok="t" o:connecttype="custom" o:connectlocs="0,484;3168,484" o:connectangles="0,0"/>
                  </v:shape>
                </v:group>
                <v:group id="Group 44" o:spid="_x0000_s1055" style="position:absolute;left:655;top:3029;width:7700;height:2338" coordorigin="655,3029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45" o:spid="_x0000_s1056" style="position:absolute;left:655;top:3029;width:7700;height:2338;visibility:visible;mso-wrap-style:square;v-text-anchor:top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" path="m7699,r,2337e" filled="f" strokeweight=".48pt">
                    <v:path arrowok="t" o:connecttype="custom" o:connectlocs="7699,0;7699,2337" o:connectangles="0,0"/>
                  </v:shape>
                  <v:shape id="Freeform 46" o:spid="_x0000_s1057" style="position:absolute;left:655;top:3029;width:7700;height:2338;visibility:visible;mso-wrap-style:square;v-text-anchor:top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" path="m,2332r3374,e" filled="f" strokeweight=".48pt">
                    <v:path arrowok="t" o:connecttype="custom" o:connectlocs="0,2332;3374,2332" o:connectangles="0,0"/>
                  </v:shape>
                  <v:shape id="Freeform 47" o:spid="_x0000_s1058" style="position:absolute;left:655;top:3029;width:7700;height:2338;visibility:visible;mso-wrap-style:square;v-text-anchor:top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" path="m3384,2332r4310,e" filled="f" strokeweight=".48pt">
                    <v:path arrowok="t" o:connecttype="custom" o:connectlocs="3384,2332;7694,2332" o:connectangles="0,0"/>
                  </v:shape>
                </v:group>
                <v:shape id="Freeform 48" o:spid="_x0000_s1059" style="position:absolute;left:8359;top:5360;width:3168;height:20;visibility:visible;mso-wrap-style:square;v-text-anchor:top" coordsize="31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" path="m,l3168,e" filled="f" strokeweight=".24pt">
                  <v:path arrowok="t" o:connecttype="custom" o:connectlocs="0,0;3168,0" o:connectangles="0,0"/>
                </v:shape>
                <v:group id="Group 49" o:spid="_x0000_s1060" style="position:absolute;left:655;top:5741;width:10872;height:1608" coordorigin="655,5741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50" o:spid="_x0000_s1061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" path="m,4r4368,e" filled="f" strokeweight=".48pt">
                    <v:path arrowok="t" o:connecttype="custom" o:connectlocs="0,4;4368,4" o:connectangles="0,0"/>
                  </v:shape>
                  <v:shape id="Freeform 51" o:spid="_x0000_s1062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" path="m4377,4r2117,e" filled="f" strokeweight=".48pt">
                    <v:path arrowok="t" o:connecttype="custom" o:connectlocs="4377,4;6494,4" o:connectangles="0,0"/>
                  </v:shape>
                  <v:shape id="Freeform 52" o:spid="_x0000_s1063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" path="m6504,4r2260,e" filled="f" strokeweight=".48pt">
                    <v:path arrowok="t" o:connecttype="custom" o:connectlocs="6504,4;8764,4" o:connectangles="0,0"/>
                  </v:shape>
                  <v:shape id="Freeform 53" o:spid="_x0000_s1064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" path="m8774,4r2098,e" filled="f" strokeweight=".48pt">
                    <v:path arrowok="t" o:connecttype="custom" o:connectlocs="8774,4;10872,4" o:connectangles="0,0"/>
                  </v:shape>
                  <v:shape id="Freeform 54" o:spid="_x0000_s1065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" path="m,436r4368,e" filled="f" strokeweight=".48pt">
                    <v:path arrowok="t" o:connecttype="custom" o:connectlocs="0,436;4368,436" o:connectangles="0,0"/>
                  </v:shape>
                  <v:shape id="Freeform 55" o:spid="_x0000_s1066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" path="m4377,436r2117,e" filled="f" strokeweight=".48pt">
                    <v:path arrowok="t" o:connecttype="custom" o:connectlocs="4377,436;6494,436" o:connectangles="0,0"/>
                  </v:shape>
                  <v:shape id="Freeform 56" o:spid="_x0000_s1067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" path="m6504,436r2260,e" filled="f" strokeweight=".48pt">
                    <v:path arrowok="t" o:connecttype="custom" o:connectlocs="6504,436;8764,436" o:connectangles="0,0"/>
                  </v:shape>
                  <v:shape id="Freeform 57" o:spid="_x0000_s1068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" path="m8774,436r2098,e" filled="f" strokeweight=".48pt">
                    <v:path arrowok="t" o:connecttype="custom" o:connectlocs="8774,436;10872,436" o:connectangles="0,0"/>
                  </v:shape>
                  <v:shape id="Freeform 58" o:spid="_x0000_s1069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" path="m4372,r,1608e" filled="f" strokeweight=".48pt">
                    <v:path arrowok="t" o:connecttype="custom" o:connectlocs="4372,0;4372,1608" o:connectangles="0,0"/>
                  </v:shape>
                  <v:shape id="Freeform 59" o:spid="_x0000_s1070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" path="m6499,r,1608e" filled="f" strokeweight=".48pt">
                    <v:path arrowok="t" o:connecttype="custom" o:connectlocs="6499,0;6499,1608" o:connectangles="0,0"/>
                  </v:shape>
                  <v:shape id="Freeform 60" o:spid="_x0000_s1071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" path="m8769,r,1608e" filled="f" strokeweight=".48pt">
                    <v:path arrowok="t" o:connecttype="custom" o:connectlocs="8769,0;8769,1608" o:connectangles="0,0"/>
                  </v:shape>
                </v:group>
                <v:shape id="Freeform 61" o:spid="_x0000_s1072" style="position:absolute;left:655;top:7371;width:3375;height:20;visibility:visible;mso-wrap-style:square;v-text-anchor:top" coordsize="3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" path="m,l3374,e" filled="f" strokeweight="2.16pt">
                  <v:path arrowok="t" o:connecttype="custom" o:connectlocs="0,0;3374,0" o:connectangles="0,0"/>
                </v:shape>
                <v:shape id="Freeform 62" o:spid="_x0000_s1073" style="position:absolute;left:4030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3" o:spid="_x0000_s1074" style="position:absolute;left:4073;top:7371;width:951;height:20;visibility:visible;mso-wrap-style:square;v-text-anchor:top" coordsize="9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" path="m,l950,e" filled="f" strokeweight="2.16pt">
                  <v:path arrowok="t" o:connecttype="custom" o:connectlocs="0,0;950,0" o:connectangles="0,0"/>
                </v:shape>
                <v:shape id="Freeform 64" o:spid="_x0000_s1075" style="position:absolute;left:5023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5" o:spid="_x0000_s1076" style="position:absolute;left:5066;top:7371;width:2084;height:20;visibility:visible;mso-wrap-style:square;v-text-anchor:top" coordsize="20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" path="m,l2083,e" filled="f" strokeweight="2.16pt">
                  <v:path arrowok="t" o:connecttype="custom" o:connectlocs="0,0;2083,0" o:connectangles="0,0"/>
                </v:shape>
                <v:shape id="Freeform 66" o:spid="_x0000_s1077" style="position:absolute;left:7150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7" o:spid="_x0000_s1078" style="position:absolute;left:7193;top:7371;width:2228;height:20;visibility:visible;mso-wrap-style:square;v-text-anchor:top" coordsize="22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" path="m,l2227,e" filled="f" strokeweight="2.16pt">
                  <v:path arrowok="t" o:connecttype="custom" o:connectlocs="0,0;2227,0" o:connectangles="0,0"/>
                </v:shape>
                <v:shape id="Freeform 68" o:spid="_x0000_s1079" style="position:absolute;left:9420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9" o:spid="_x0000_s1080" style="position:absolute;left:9463;top:7371;width:2064;height:20;visibility:visible;mso-wrap-style:square;v-text-anchor:top" coordsize="20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" path="m,l2064,e" filled="f" strokeweight="2.16pt">
                  <v:path arrowok="t" o:connecttype="custom" o:connectlocs="0,0;2064,0" o:connectangles="0,0"/>
                </v:shape>
                <v:shape id="Freeform 70" o:spid="_x0000_s1081" style="position:absolute;left:634;top:2122;width:20;height:5732;visibility:visible;mso-wrap-style:square;v-text-anchor:top" coordsize="20,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" path="m,l,5731e" filled="f" strokeweight=".76197mm">
                  <v:path arrowok="t" o:connecttype="custom" o:connectlocs="0,0;0,5731" o:connectangles="0,0"/>
                </v:shape>
                <v:shape id="Freeform 71" o:spid="_x0000_s1082" style="position:absolute;left:655;top:7832;width:3375;height:20;visibility:visible;mso-wrap-style:square;v-text-anchor:top" coordsize="3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" path="m,l3374,e" filled="f" strokeweight="2.16pt">
                  <v:path arrowok="t" o:connecttype="custom" o:connectlocs="0,0;3374,0" o:connectangles="0,0"/>
                </v:shape>
                <v:shape id="Freeform 72" o:spid="_x0000_s1083" style="position:absolute;left:4032;top:7393;width:20;height:418;visibility:visible;mso-wrap-style:square;v-text-anchor:top" coordsize="2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" path="m,l,417e" filled="f" strokeweight=".24pt">
                  <v:path arrowok="t" o:connecttype="custom" o:connectlocs="0,0;0,417" o:connectangles="0,0"/>
                </v:shape>
                <v:shape id="Freeform 73" o:spid="_x0000_s1084" style="position:absolute;left:4030;top:781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" path="m,l43,r,43l,43,,xe" fillcolor="black" stroked="f">
                  <v:path arrowok="t" o:connecttype="custom" o:connectlocs="0,0;43,0;43,43;0,43;0,0" o:connectangles="0,0,0,0,0"/>
                </v:shape>
                <v:shape id="Freeform 74" o:spid="_x0000_s1085" style="position:absolute;left:4073;top:7832;width:7455;height:20;visibility:visible;mso-wrap-style:square;v-text-anchor:top" coordsize="74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" path="m,l7454,e" filled="f" strokeweight="2.16pt">
                  <v:path arrowok="t" o:connecttype="custom" o:connectlocs="0,0;7454,0" o:connectangles="0,0"/>
                </v:shape>
                <v:shape id="Freeform 75" o:spid="_x0000_s1086" style="position:absolute;left:11549;top:2122;width:20;height:5732;visibility:visible;mso-wrap-style:square;v-text-anchor:top" coordsize="20,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" path="m,l,5731e" filled="f" strokeweight=".76197mm">
                  <v:path arrowok="t" o:connecttype="custom" o:connectlocs="0,0;0,573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2792BCC3" wp14:editId="7A1E6FF1">
                <wp:simplePos x="0" y="0"/>
                <wp:positionH relativeFrom="page">
                  <wp:posOffset>388620</wp:posOffset>
                </wp:positionH>
                <wp:positionV relativeFrom="page">
                  <wp:posOffset>5514340</wp:posOffset>
                </wp:positionV>
                <wp:extent cx="6958965" cy="3566160"/>
                <wp:effectExtent l="0" t="0" r="0" b="0"/>
                <wp:wrapNone/>
                <wp:docPr id="95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3566160"/>
                          <a:chOff x="612" y="8684"/>
                          <a:chExt cx="10959" cy="5616"/>
                        </a:xfrm>
                      </wpg:grpSpPr>
                      <wps:wsp>
                        <wps:cNvPr id="952" name="Freeform 77"/>
                        <wps:cNvSpPr>
                          <a:spLocks/>
                        </wps:cNvSpPr>
                        <wps:spPr bwMode="auto">
                          <a:xfrm>
                            <a:off x="612" y="8684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78"/>
                        <wps:cNvSpPr>
                          <a:spLocks/>
                        </wps:cNvSpPr>
                        <wps:spPr bwMode="auto">
                          <a:xfrm>
                            <a:off x="655" y="8713"/>
                            <a:ext cx="596" cy="20"/>
                          </a:xfrm>
                          <a:custGeom>
                            <a:avLst/>
                            <a:gdLst>
                              <a:gd name="T0" fmla="*/ 0 w 596"/>
                              <a:gd name="T1" fmla="*/ 0 h 20"/>
                              <a:gd name="T2" fmla="*/ 595 w 5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6" h="20">
                                <a:moveTo>
                                  <a:pt x="0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79"/>
                        <wps:cNvSpPr>
                          <a:spLocks/>
                        </wps:cNvSpPr>
                        <wps:spPr bwMode="auto">
                          <a:xfrm>
                            <a:off x="655" y="8763"/>
                            <a:ext cx="596" cy="20"/>
                          </a:xfrm>
                          <a:custGeom>
                            <a:avLst/>
                            <a:gdLst>
                              <a:gd name="T0" fmla="*/ 0 w 596"/>
                              <a:gd name="T1" fmla="*/ 0 h 20"/>
                              <a:gd name="T2" fmla="*/ 595 w 5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6" h="20">
                                <a:moveTo>
                                  <a:pt x="0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5" name="Group 80"/>
                        <wpg:cNvGrpSpPr>
                          <a:grpSpLocks/>
                        </wpg:cNvGrpSpPr>
                        <wpg:grpSpPr bwMode="auto">
                          <a:xfrm>
                            <a:off x="1250" y="8684"/>
                            <a:ext cx="87" cy="87"/>
                            <a:chOff x="1250" y="8684"/>
                            <a:chExt cx="87" cy="87"/>
                          </a:xfrm>
                        </wpg:grpSpPr>
                        <wps:wsp>
                          <wps:cNvPr id="956" name="Freeform 81"/>
                          <wps:cNvSpPr>
                            <a:spLocks/>
                          </wps:cNvSpPr>
                          <wps:spPr bwMode="auto">
                            <a:xfrm>
                              <a:off x="125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87"/>
                                <a:gd name="T2" fmla="*/ 0 w 87"/>
                                <a:gd name="T3" fmla="*/ 72 h 87"/>
                                <a:gd name="T4" fmla="*/ 0 w 87"/>
                                <a:gd name="T5" fmla="*/ 86 h 87"/>
                                <a:gd name="T6" fmla="*/ 86 w 87"/>
                                <a:gd name="T7" fmla="*/ 86 h 87"/>
                                <a:gd name="T8" fmla="*/ 86 w 87"/>
                                <a:gd name="T9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2"/>
                          <wps:cNvSpPr>
                            <a:spLocks/>
                          </wps:cNvSpPr>
                          <wps:spPr bwMode="auto">
                            <a:xfrm>
                              <a:off x="125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87"/>
                                <a:gd name="T2" fmla="*/ 0 w 87"/>
                                <a:gd name="T3" fmla="*/ 0 h 87"/>
                                <a:gd name="T4" fmla="*/ 0 w 87"/>
                                <a:gd name="T5" fmla="*/ 57 h 87"/>
                                <a:gd name="T6" fmla="*/ 86 w 87"/>
                                <a:gd name="T7" fmla="*/ 57 h 87"/>
                                <a:gd name="T8" fmla="*/ 86 w 87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8" name="Freeform 83"/>
                        <wps:cNvSpPr>
                          <a:spLocks/>
                        </wps:cNvSpPr>
                        <wps:spPr bwMode="auto">
                          <a:xfrm>
                            <a:off x="1337" y="8713"/>
                            <a:ext cx="2693" cy="20"/>
                          </a:xfrm>
                          <a:custGeom>
                            <a:avLst/>
                            <a:gdLst>
                              <a:gd name="T0" fmla="*/ 0 w 2693"/>
                              <a:gd name="T1" fmla="*/ 0 h 20"/>
                              <a:gd name="T2" fmla="*/ 2692 w 26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3" h="20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4"/>
                        <wps:cNvSpPr>
                          <a:spLocks/>
                        </wps:cNvSpPr>
                        <wps:spPr bwMode="auto">
                          <a:xfrm>
                            <a:off x="1337" y="8763"/>
                            <a:ext cx="2693" cy="20"/>
                          </a:xfrm>
                          <a:custGeom>
                            <a:avLst/>
                            <a:gdLst>
                              <a:gd name="T0" fmla="*/ 0 w 2693"/>
                              <a:gd name="T1" fmla="*/ 0 h 20"/>
                              <a:gd name="T2" fmla="*/ 2692 w 26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3" h="20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0" name="Group 85"/>
                        <wpg:cNvGrpSpPr>
                          <a:grpSpLocks/>
                        </wpg:cNvGrpSpPr>
                        <wpg:grpSpPr bwMode="auto">
                          <a:xfrm>
                            <a:off x="4030" y="8684"/>
                            <a:ext cx="87" cy="87"/>
                            <a:chOff x="4030" y="8684"/>
                            <a:chExt cx="87" cy="87"/>
                          </a:xfrm>
                        </wpg:grpSpPr>
                        <wps:wsp>
                          <wps:cNvPr id="961" name="Freeform 86"/>
                          <wps:cNvSpPr>
                            <a:spLocks/>
                          </wps:cNvSpPr>
                          <wps:spPr bwMode="auto">
                            <a:xfrm>
                              <a:off x="403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87"/>
                                <a:gd name="T2" fmla="*/ 0 w 87"/>
                                <a:gd name="T3" fmla="*/ 72 h 87"/>
                                <a:gd name="T4" fmla="*/ 0 w 87"/>
                                <a:gd name="T5" fmla="*/ 86 h 87"/>
                                <a:gd name="T6" fmla="*/ 86 w 87"/>
                                <a:gd name="T7" fmla="*/ 86 h 87"/>
                                <a:gd name="T8" fmla="*/ 86 w 87"/>
                                <a:gd name="T9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87"/>
                          <wps:cNvSpPr>
                            <a:spLocks/>
                          </wps:cNvSpPr>
                          <wps:spPr bwMode="auto">
                            <a:xfrm>
                              <a:off x="403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87"/>
                                <a:gd name="T2" fmla="*/ 0 w 87"/>
                                <a:gd name="T3" fmla="*/ 0 h 87"/>
                                <a:gd name="T4" fmla="*/ 0 w 87"/>
                                <a:gd name="T5" fmla="*/ 57 h 87"/>
                                <a:gd name="T6" fmla="*/ 86 w 87"/>
                                <a:gd name="T7" fmla="*/ 57 h 87"/>
                                <a:gd name="T8" fmla="*/ 86 w 87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3" name="Freeform 88"/>
                        <wps:cNvSpPr>
                          <a:spLocks/>
                        </wps:cNvSpPr>
                        <wps:spPr bwMode="auto">
                          <a:xfrm>
                            <a:off x="4116" y="8713"/>
                            <a:ext cx="3461" cy="20"/>
                          </a:xfrm>
                          <a:custGeom>
                            <a:avLst/>
                            <a:gdLst>
                              <a:gd name="T0" fmla="*/ 0 w 3461"/>
                              <a:gd name="T1" fmla="*/ 0 h 20"/>
                              <a:gd name="T2" fmla="*/ 3460 w 34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1" h="20">
                                <a:moveTo>
                                  <a:pt x="0" y="0"/>
                                </a:moveTo>
                                <a:lnTo>
                                  <a:pt x="3460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9"/>
                        <wps:cNvSpPr>
                          <a:spLocks/>
                        </wps:cNvSpPr>
                        <wps:spPr bwMode="auto">
                          <a:xfrm>
                            <a:off x="4116" y="8763"/>
                            <a:ext cx="3461" cy="20"/>
                          </a:xfrm>
                          <a:custGeom>
                            <a:avLst/>
                            <a:gdLst>
                              <a:gd name="T0" fmla="*/ 0 w 3461"/>
                              <a:gd name="T1" fmla="*/ 0 h 20"/>
                              <a:gd name="T2" fmla="*/ 3460 w 34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1" h="20">
                                <a:moveTo>
                                  <a:pt x="0" y="0"/>
                                </a:moveTo>
                                <a:lnTo>
                                  <a:pt x="34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5" name="Group 90"/>
                        <wpg:cNvGrpSpPr>
                          <a:grpSpLocks/>
                        </wpg:cNvGrpSpPr>
                        <wpg:grpSpPr bwMode="auto">
                          <a:xfrm>
                            <a:off x="7577" y="8684"/>
                            <a:ext cx="87" cy="87"/>
                            <a:chOff x="7577" y="8684"/>
                            <a:chExt cx="87" cy="87"/>
                          </a:xfrm>
                        </wpg:grpSpPr>
                        <wps:wsp>
                          <wps:cNvPr id="966" name="Freeform 91"/>
                          <wps:cNvSpPr>
                            <a:spLocks/>
                          </wps:cNvSpPr>
                          <wps:spPr bwMode="auto">
                            <a:xfrm>
                              <a:off x="7577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87"/>
                                <a:gd name="T2" fmla="*/ 0 w 87"/>
                                <a:gd name="T3" fmla="*/ 72 h 87"/>
                                <a:gd name="T4" fmla="*/ 0 w 87"/>
                                <a:gd name="T5" fmla="*/ 86 h 87"/>
                                <a:gd name="T6" fmla="*/ 86 w 87"/>
                                <a:gd name="T7" fmla="*/ 86 h 87"/>
                                <a:gd name="T8" fmla="*/ 86 w 87"/>
                                <a:gd name="T9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2"/>
                          <wps:cNvSpPr>
                            <a:spLocks/>
                          </wps:cNvSpPr>
                          <wps:spPr bwMode="auto">
                            <a:xfrm>
                              <a:off x="7577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87"/>
                                <a:gd name="T2" fmla="*/ 0 w 87"/>
                                <a:gd name="T3" fmla="*/ 0 h 87"/>
                                <a:gd name="T4" fmla="*/ 0 w 87"/>
                                <a:gd name="T5" fmla="*/ 57 h 87"/>
                                <a:gd name="T6" fmla="*/ 86 w 87"/>
                                <a:gd name="T7" fmla="*/ 57 h 87"/>
                                <a:gd name="T8" fmla="*/ 86 w 87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8" name="Freeform 93"/>
                        <wps:cNvSpPr>
                          <a:spLocks/>
                        </wps:cNvSpPr>
                        <wps:spPr bwMode="auto">
                          <a:xfrm>
                            <a:off x="7663" y="8713"/>
                            <a:ext cx="3864" cy="20"/>
                          </a:xfrm>
                          <a:custGeom>
                            <a:avLst/>
                            <a:gdLst>
                              <a:gd name="T0" fmla="*/ 0 w 3864"/>
                              <a:gd name="T1" fmla="*/ 0 h 20"/>
                              <a:gd name="T2" fmla="*/ 3864 w 38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4" h="20">
                                <a:moveTo>
                                  <a:pt x="0" y="0"/>
                                </a:moveTo>
                                <a:lnTo>
                                  <a:pt x="3864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4"/>
                        <wps:cNvSpPr>
                          <a:spLocks/>
                        </wps:cNvSpPr>
                        <wps:spPr bwMode="auto">
                          <a:xfrm>
                            <a:off x="7663" y="8763"/>
                            <a:ext cx="3864" cy="20"/>
                          </a:xfrm>
                          <a:custGeom>
                            <a:avLst/>
                            <a:gdLst>
                              <a:gd name="T0" fmla="*/ 0 w 3864"/>
                              <a:gd name="T1" fmla="*/ 0 h 20"/>
                              <a:gd name="T2" fmla="*/ 3864 w 38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4" h="20">
                                <a:moveTo>
                                  <a:pt x="0" y="0"/>
                                </a:moveTo>
                                <a:lnTo>
                                  <a:pt x="38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5"/>
                        <wps:cNvSpPr>
                          <a:spLocks/>
                        </wps:cNvSpPr>
                        <wps:spPr bwMode="auto">
                          <a:xfrm>
                            <a:off x="11527" y="8684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6"/>
                        <wps:cNvSpPr>
                          <a:spLocks/>
                        </wps:cNvSpPr>
                        <wps:spPr bwMode="auto">
                          <a:xfrm>
                            <a:off x="1253" y="8770"/>
                            <a:ext cx="20" cy="4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0"/>
                              <a:gd name="T2" fmla="*/ 0 w 20"/>
                              <a:gd name="T3" fmla="*/ 489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2" name="Group 97"/>
                        <wpg:cNvGrpSpPr>
                          <a:grpSpLocks/>
                        </wpg:cNvGrpSpPr>
                        <wpg:grpSpPr bwMode="auto">
                          <a:xfrm>
                            <a:off x="655" y="8770"/>
                            <a:ext cx="6927" cy="500"/>
                            <a:chOff x="655" y="8770"/>
                            <a:chExt cx="6927" cy="500"/>
                          </a:xfrm>
                        </wpg:grpSpPr>
                        <wps:wsp>
                          <wps:cNvPr id="973" name="Freeform 98"/>
                          <wps:cNvSpPr>
                            <a:spLocks/>
                          </wps:cNvSpPr>
                          <wps:spPr bwMode="auto">
                            <a:xfrm>
                              <a:off x="655" y="8770"/>
                              <a:ext cx="6927" cy="500"/>
                            </a:xfrm>
                            <a:custGeom>
                              <a:avLst/>
                              <a:gdLst>
                                <a:gd name="T0" fmla="*/ 3379 w 6927"/>
                                <a:gd name="T1" fmla="*/ 0 h 500"/>
                                <a:gd name="T2" fmla="*/ 3379 w 6927"/>
                                <a:gd name="T3" fmla="*/ 499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27" h="500">
                                  <a:moveTo>
                                    <a:pt x="3379" y="0"/>
                                  </a:moveTo>
                                  <a:lnTo>
                                    <a:pt x="3379" y="49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9"/>
                          <wps:cNvSpPr>
                            <a:spLocks/>
                          </wps:cNvSpPr>
                          <wps:spPr bwMode="auto">
                            <a:xfrm>
                              <a:off x="655" y="8770"/>
                              <a:ext cx="6927" cy="500"/>
                            </a:xfrm>
                            <a:custGeom>
                              <a:avLst/>
                              <a:gdLst>
                                <a:gd name="T0" fmla="*/ 6926 w 6927"/>
                                <a:gd name="T1" fmla="*/ 0 h 500"/>
                                <a:gd name="T2" fmla="*/ 6926 w 6927"/>
                                <a:gd name="T3" fmla="*/ 499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27" h="500">
                                  <a:moveTo>
                                    <a:pt x="6926" y="0"/>
                                  </a:moveTo>
                                  <a:lnTo>
                                    <a:pt x="6926" y="49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0"/>
                          <wps:cNvSpPr>
                            <a:spLocks/>
                          </wps:cNvSpPr>
                          <wps:spPr bwMode="auto">
                            <a:xfrm>
                              <a:off x="655" y="8770"/>
                              <a:ext cx="6927" cy="500"/>
                            </a:xfrm>
                            <a:custGeom>
                              <a:avLst/>
                              <a:gdLst>
                                <a:gd name="T0" fmla="*/ 0 w 6927"/>
                                <a:gd name="T1" fmla="*/ 494 h 500"/>
                                <a:gd name="T2" fmla="*/ 595 w 6927"/>
                                <a:gd name="T3" fmla="*/ 494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27" h="500">
                                  <a:moveTo>
                                    <a:pt x="0" y="494"/>
                                  </a:moveTo>
                                  <a:lnTo>
                                    <a:pt x="595" y="49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6" name="Freeform 101"/>
                        <wps:cNvSpPr>
                          <a:spLocks/>
                        </wps:cNvSpPr>
                        <wps:spPr bwMode="auto">
                          <a:xfrm>
                            <a:off x="1250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02"/>
                        <wps:cNvSpPr>
                          <a:spLocks/>
                        </wps:cNvSpPr>
                        <wps:spPr bwMode="auto">
                          <a:xfrm>
                            <a:off x="1260" y="9265"/>
                            <a:ext cx="1215" cy="20"/>
                          </a:xfrm>
                          <a:custGeom>
                            <a:avLst/>
                            <a:gdLst>
                              <a:gd name="T0" fmla="*/ 0 w 1215"/>
                              <a:gd name="T1" fmla="*/ 0 h 20"/>
                              <a:gd name="T2" fmla="*/ 1214 w 12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5" h="20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03"/>
                        <wps:cNvSpPr>
                          <a:spLocks/>
                        </wps:cNvSpPr>
                        <wps:spPr bwMode="auto">
                          <a:xfrm>
                            <a:off x="2474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9" name="Group 104"/>
                        <wpg:cNvGrpSpPr>
                          <a:grpSpLocks/>
                        </wpg:cNvGrpSpPr>
                        <wpg:grpSpPr bwMode="auto">
                          <a:xfrm>
                            <a:off x="2484" y="9265"/>
                            <a:ext cx="3250" cy="20"/>
                            <a:chOff x="2484" y="9265"/>
                            <a:chExt cx="3250" cy="20"/>
                          </a:xfrm>
                        </wpg:grpSpPr>
                        <wps:wsp>
                          <wps:cNvPr id="980" name="Freeform 105"/>
                          <wps:cNvSpPr>
                            <a:spLocks/>
                          </wps:cNvSpPr>
                          <wps:spPr bwMode="auto">
                            <a:xfrm>
                              <a:off x="2484" y="9265"/>
                              <a:ext cx="3250" cy="20"/>
                            </a:xfrm>
                            <a:custGeom>
                              <a:avLst/>
                              <a:gdLst>
                                <a:gd name="T0" fmla="*/ 0 w 3250"/>
                                <a:gd name="T1" fmla="*/ 0 h 20"/>
                                <a:gd name="T2" fmla="*/ 1545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6"/>
                          <wps:cNvSpPr>
                            <a:spLocks/>
                          </wps:cNvSpPr>
                          <wps:spPr bwMode="auto">
                            <a:xfrm>
                              <a:off x="2484" y="9265"/>
                              <a:ext cx="3250" cy="20"/>
                            </a:xfrm>
                            <a:custGeom>
                              <a:avLst/>
                              <a:gdLst>
                                <a:gd name="T0" fmla="*/ 1555 w 3250"/>
                                <a:gd name="T1" fmla="*/ 0 h 20"/>
                                <a:gd name="T2" fmla="*/ 3249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1555" y="0"/>
                                  </a:move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2" name="Freeform 107"/>
                        <wps:cNvSpPr>
                          <a:spLocks/>
                        </wps:cNvSpPr>
                        <wps:spPr bwMode="auto">
                          <a:xfrm>
                            <a:off x="5734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3" name="Group 108"/>
                        <wpg:cNvGrpSpPr>
                          <a:grpSpLocks/>
                        </wpg:cNvGrpSpPr>
                        <wpg:grpSpPr bwMode="auto">
                          <a:xfrm>
                            <a:off x="5743" y="9265"/>
                            <a:ext cx="3658" cy="20"/>
                            <a:chOff x="5743" y="9265"/>
                            <a:chExt cx="3658" cy="20"/>
                          </a:xfrm>
                        </wpg:grpSpPr>
                        <wps:wsp>
                          <wps:cNvPr id="984" name="Freeform 109"/>
                          <wps:cNvSpPr>
                            <a:spLocks/>
                          </wps:cNvSpPr>
                          <wps:spPr bwMode="auto">
                            <a:xfrm>
                              <a:off x="5743" y="9265"/>
                              <a:ext cx="3658" cy="20"/>
                            </a:xfrm>
                            <a:custGeom>
                              <a:avLst/>
                              <a:gdLst>
                                <a:gd name="T0" fmla="*/ 0 w 3658"/>
                                <a:gd name="T1" fmla="*/ 0 h 20"/>
                                <a:gd name="T2" fmla="*/ 1833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0" y="0"/>
                                  </a:moveTo>
                                  <a:lnTo>
                                    <a:pt x="18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10"/>
                          <wps:cNvSpPr>
                            <a:spLocks/>
                          </wps:cNvSpPr>
                          <wps:spPr bwMode="auto">
                            <a:xfrm>
                              <a:off x="5743" y="9265"/>
                              <a:ext cx="3658" cy="20"/>
                            </a:xfrm>
                            <a:custGeom>
                              <a:avLst/>
                              <a:gdLst>
                                <a:gd name="T0" fmla="*/ 1843 w 3658"/>
                                <a:gd name="T1" fmla="*/ 0 h 20"/>
                                <a:gd name="T2" fmla="*/ 3657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1843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6" name="Freeform 111"/>
                        <wps:cNvSpPr>
                          <a:spLocks/>
                        </wps:cNvSpPr>
                        <wps:spPr bwMode="auto">
                          <a:xfrm>
                            <a:off x="9401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12"/>
                        <wps:cNvSpPr>
                          <a:spLocks/>
                        </wps:cNvSpPr>
                        <wps:spPr bwMode="auto">
                          <a:xfrm>
                            <a:off x="9410" y="9265"/>
                            <a:ext cx="2117" cy="20"/>
                          </a:xfrm>
                          <a:custGeom>
                            <a:avLst/>
                            <a:gdLst>
                              <a:gd name="T0" fmla="*/ 0 w 2117"/>
                              <a:gd name="T1" fmla="*/ 0 h 20"/>
                              <a:gd name="T2" fmla="*/ 2116 w 21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7" h="2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13"/>
                        <wps:cNvSpPr>
                          <a:spLocks/>
                        </wps:cNvSpPr>
                        <wps:spPr bwMode="auto">
                          <a:xfrm>
                            <a:off x="2559" y="9269"/>
                            <a:ext cx="20" cy="3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4"/>
                              <a:gd name="T2" fmla="*/ 0 w 20"/>
                              <a:gd name="T3" fmla="*/ 393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4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9" name="Group 114"/>
                        <wpg:cNvGrpSpPr>
                          <a:grpSpLocks/>
                        </wpg:cNvGrpSpPr>
                        <wpg:grpSpPr bwMode="auto">
                          <a:xfrm>
                            <a:off x="655" y="9269"/>
                            <a:ext cx="8771" cy="399"/>
                            <a:chOff x="655" y="9269"/>
                            <a:chExt cx="8771" cy="399"/>
                          </a:xfrm>
                        </wpg:grpSpPr>
                        <wps:wsp>
                          <wps:cNvPr id="990" name="Freeform 115"/>
                          <wps:cNvSpPr>
                            <a:spLocks/>
                          </wps:cNvSpPr>
                          <wps:spPr bwMode="auto">
                            <a:xfrm>
                              <a:off x="655" y="9269"/>
                              <a:ext cx="8771" cy="399"/>
                            </a:xfrm>
                            <a:custGeom>
                              <a:avLst/>
                              <a:gdLst>
                                <a:gd name="T0" fmla="*/ 5183 w 8771"/>
                                <a:gd name="T1" fmla="*/ 0 h 399"/>
                                <a:gd name="T2" fmla="*/ 5183 w 8771"/>
                                <a:gd name="T3" fmla="*/ 393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71" h="399">
                                  <a:moveTo>
                                    <a:pt x="5183" y="0"/>
                                  </a:moveTo>
                                  <a:lnTo>
                                    <a:pt x="5183" y="3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16"/>
                          <wps:cNvSpPr>
                            <a:spLocks/>
                          </wps:cNvSpPr>
                          <wps:spPr bwMode="auto">
                            <a:xfrm>
                              <a:off x="655" y="9269"/>
                              <a:ext cx="8771" cy="399"/>
                            </a:xfrm>
                            <a:custGeom>
                              <a:avLst/>
                              <a:gdLst>
                                <a:gd name="T0" fmla="*/ 8770 w 8771"/>
                                <a:gd name="T1" fmla="*/ 0 h 399"/>
                                <a:gd name="T2" fmla="*/ 8770 w 8771"/>
                                <a:gd name="T3" fmla="*/ 393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71" h="399">
                                  <a:moveTo>
                                    <a:pt x="8770" y="0"/>
                                  </a:moveTo>
                                  <a:lnTo>
                                    <a:pt x="8770" y="3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17"/>
                          <wps:cNvSpPr>
                            <a:spLocks/>
                          </wps:cNvSpPr>
                          <wps:spPr bwMode="auto">
                            <a:xfrm>
                              <a:off x="655" y="9269"/>
                              <a:ext cx="8771" cy="399"/>
                            </a:xfrm>
                            <a:custGeom>
                              <a:avLst/>
                              <a:gdLst>
                                <a:gd name="T0" fmla="*/ 0 w 8771"/>
                                <a:gd name="T1" fmla="*/ 398 h 399"/>
                                <a:gd name="T2" fmla="*/ 1819 w 8771"/>
                                <a:gd name="T3" fmla="*/ 398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71" h="399">
                                  <a:moveTo>
                                    <a:pt x="0" y="398"/>
                                  </a:moveTo>
                                  <a:lnTo>
                                    <a:pt x="1819" y="3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118"/>
                        <wps:cNvSpPr>
                          <a:spLocks/>
                        </wps:cNvSpPr>
                        <wps:spPr bwMode="auto">
                          <a:xfrm>
                            <a:off x="2474" y="96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4" name="Group 119"/>
                        <wpg:cNvGrpSpPr>
                          <a:grpSpLocks/>
                        </wpg:cNvGrpSpPr>
                        <wpg:grpSpPr bwMode="auto">
                          <a:xfrm>
                            <a:off x="2484" y="9668"/>
                            <a:ext cx="3250" cy="20"/>
                            <a:chOff x="2484" y="9668"/>
                            <a:chExt cx="3250" cy="20"/>
                          </a:xfrm>
                        </wpg:grpSpPr>
                        <wps:wsp>
                          <wps:cNvPr id="995" name="Freeform 120"/>
                          <wps:cNvSpPr>
                            <a:spLocks/>
                          </wps:cNvSpPr>
                          <wps:spPr bwMode="auto">
                            <a:xfrm>
                              <a:off x="2484" y="9668"/>
                              <a:ext cx="3250" cy="20"/>
                            </a:xfrm>
                            <a:custGeom>
                              <a:avLst/>
                              <a:gdLst>
                                <a:gd name="T0" fmla="*/ 0 w 3250"/>
                                <a:gd name="T1" fmla="*/ 0 h 20"/>
                                <a:gd name="T2" fmla="*/ 1545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21"/>
                          <wps:cNvSpPr>
                            <a:spLocks/>
                          </wps:cNvSpPr>
                          <wps:spPr bwMode="auto">
                            <a:xfrm>
                              <a:off x="2484" y="9668"/>
                              <a:ext cx="3250" cy="20"/>
                            </a:xfrm>
                            <a:custGeom>
                              <a:avLst/>
                              <a:gdLst>
                                <a:gd name="T0" fmla="*/ 1555 w 3250"/>
                                <a:gd name="T1" fmla="*/ 0 h 20"/>
                                <a:gd name="T2" fmla="*/ 3249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1555" y="0"/>
                                  </a:move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7" name="Freeform 122"/>
                        <wps:cNvSpPr>
                          <a:spLocks/>
                        </wps:cNvSpPr>
                        <wps:spPr bwMode="auto">
                          <a:xfrm>
                            <a:off x="5734" y="96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8" name="Group 123"/>
                        <wpg:cNvGrpSpPr>
                          <a:grpSpLocks/>
                        </wpg:cNvGrpSpPr>
                        <wpg:grpSpPr bwMode="auto">
                          <a:xfrm>
                            <a:off x="5743" y="9668"/>
                            <a:ext cx="3658" cy="20"/>
                            <a:chOff x="5743" y="9668"/>
                            <a:chExt cx="3658" cy="20"/>
                          </a:xfrm>
                        </wpg:grpSpPr>
                        <wps:wsp>
                          <wps:cNvPr id="999" name="Freeform 124"/>
                          <wps:cNvSpPr>
                            <a:spLocks/>
                          </wps:cNvSpPr>
                          <wps:spPr bwMode="auto">
                            <a:xfrm>
                              <a:off x="5743" y="9668"/>
                              <a:ext cx="3658" cy="20"/>
                            </a:xfrm>
                            <a:custGeom>
                              <a:avLst/>
                              <a:gdLst>
                                <a:gd name="T0" fmla="*/ 0 w 3658"/>
                                <a:gd name="T1" fmla="*/ 0 h 20"/>
                                <a:gd name="T2" fmla="*/ 2606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25"/>
                          <wps:cNvSpPr>
                            <a:spLocks/>
                          </wps:cNvSpPr>
                          <wps:spPr bwMode="auto">
                            <a:xfrm>
                              <a:off x="5743" y="9668"/>
                              <a:ext cx="3658" cy="20"/>
                            </a:xfrm>
                            <a:custGeom>
                              <a:avLst/>
                              <a:gdLst>
                                <a:gd name="T0" fmla="*/ 2616 w 3658"/>
                                <a:gd name="T1" fmla="*/ 0 h 20"/>
                                <a:gd name="T2" fmla="*/ 3657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2616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Freeform 126"/>
                        <wps:cNvSpPr>
                          <a:spLocks/>
                        </wps:cNvSpPr>
                        <wps:spPr bwMode="auto">
                          <a:xfrm>
                            <a:off x="9401" y="96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2" name="Group 127"/>
                        <wpg:cNvGrpSpPr>
                          <a:grpSpLocks/>
                        </wpg:cNvGrpSpPr>
                        <wpg:grpSpPr bwMode="auto">
                          <a:xfrm>
                            <a:off x="4034" y="9663"/>
                            <a:ext cx="7493" cy="2151"/>
                            <a:chOff x="4034" y="9663"/>
                            <a:chExt cx="7493" cy="2151"/>
                          </a:xfrm>
                        </wpg:grpSpPr>
                        <wps:wsp>
                          <wps:cNvPr id="1003" name="Freeform 128"/>
                          <wps:cNvSpPr>
                            <a:spLocks/>
                          </wps:cNvSpPr>
                          <wps:spPr bwMode="auto">
                            <a:xfrm>
                              <a:off x="4034" y="9663"/>
                              <a:ext cx="7493" cy="2151"/>
                            </a:xfrm>
                            <a:custGeom>
                              <a:avLst/>
                              <a:gdLst>
                                <a:gd name="T0" fmla="*/ 5376 w 7493"/>
                                <a:gd name="T1" fmla="*/ 4 h 2151"/>
                                <a:gd name="T2" fmla="*/ 7492 w 7493"/>
                                <a:gd name="T3" fmla="*/ 4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151">
                                  <a:moveTo>
                                    <a:pt x="5376" y="4"/>
                                  </a:moveTo>
                                  <a:lnTo>
                                    <a:pt x="7492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29"/>
                          <wps:cNvSpPr>
                            <a:spLocks/>
                          </wps:cNvSpPr>
                          <wps:spPr bwMode="auto">
                            <a:xfrm>
                              <a:off x="4034" y="9663"/>
                              <a:ext cx="7493" cy="2151"/>
                            </a:xfrm>
                            <a:custGeom>
                              <a:avLst/>
                              <a:gdLst>
                                <a:gd name="T0" fmla="*/ 0 w 7493"/>
                                <a:gd name="T1" fmla="*/ 0 h 2151"/>
                                <a:gd name="T2" fmla="*/ 0 w 7493"/>
                                <a:gd name="T3" fmla="*/ 2150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151">
                                  <a:moveTo>
                                    <a:pt x="0" y="0"/>
                                  </a:moveTo>
                                  <a:lnTo>
                                    <a:pt x="0" y="215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30"/>
                          <wps:cNvSpPr>
                            <a:spLocks/>
                          </wps:cNvSpPr>
                          <wps:spPr bwMode="auto">
                            <a:xfrm>
                              <a:off x="4034" y="9663"/>
                              <a:ext cx="7493" cy="2151"/>
                            </a:xfrm>
                            <a:custGeom>
                              <a:avLst/>
                              <a:gdLst>
                                <a:gd name="T0" fmla="*/ 4324 w 7493"/>
                                <a:gd name="T1" fmla="*/ 580 h 2151"/>
                                <a:gd name="T2" fmla="*/ 7492 w 7493"/>
                                <a:gd name="T3" fmla="*/ 580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151">
                                  <a:moveTo>
                                    <a:pt x="4324" y="580"/>
                                  </a:moveTo>
                                  <a:lnTo>
                                    <a:pt x="7492" y="58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31"/>
                        <wpg:cNvGrpSpPr>
                          <a:grpSpLocks/>
                        </wpg:cNvGrpSpPr>
                        <wpg:grpSpPr bwMode="auto">
                          <a:xfrm>
                            <a:off x="8359" y="10673"/>
                            <a:ext cx="3168" cy="557"/>
                            <a:chOff x="8359" y="10673"/>
                            <a:chExt cx="3168" cy="557"/>
                          </a:xfrm>
                        </wpg:grpSpPr>
                        <wps:wsp>
                          <wps:cNvPr id="1007" name="Freeform 132"/>
                          <wps:cNvSpPr>
                            <a:spLocks/>
                          </wps:cNvSpPr>
                          <wps:spPr bwMode="auto">
                            <a:xfrm>
                              <a:off x="8359" y="10673"/>
                              <a:ext cx="3168" cy="557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0 h 557"/>
                                <a:gd name="T2" fmla="*/ 3168 w 3168"/>
                                <a:gd name="T3" fmla="*/ 0 h 5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557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33"/>
                          <wps:cNvSpPr>
                            <a:spLocks/>
                          </wps:cNvSpPr>
                          <wps:spPr bwMode="auto">
                            <a:xfrm>
                              <a:off x="8359" y="10673"/>
                              <a:ext cx="3168" cy="557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556 h 557"/>
                                <a:gd name="T2" fmla="*/ 3168 w 3168"/>
                                <a:gd name="T3" fmla="*/ 556 h 5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557">
                                  <a:moveTo>
                                    <a:pt x="0" y="556"/>
                                  </a:moveTo>
                                  <a:lnTo>
                                    <a:pt x="3168" y="55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9" name="Freeform 134"/>
                        <wps:cNvSpPr>
                          <a:spLocks/>
                        </wps:cNvSpPr>
                        <wps:spPr bwMode="auto">
                          <a:xfrm>
                            <a:off x="8354" y="9663"/>
                            <a:ext cx="20" cy="21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51"/>
                              <a:gd name="T2" fmla="*/ 0 w 20"/>
                              <a:gd name="T3" fmla="*/ 2150 h 2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51">
                                <a:moveTo>
                                  <a:pt x="0" y="0"/>
                                </a:moveTo>
                                <a:lnTo>
                                  <a:pt x="0" y="215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0" name="Group 135"/>
                        <wpg:cNvGrpSpPr>
                          <a:grpSpLocks/>
                        </wpg:cNvGrpSpPr>
                        <wpg:grpSpPr bwMode="auto">
                          <a:xfrm>
                            <a:off x="655" y="11809"/>
                            <a:ext cx="10872" cy="816"/>
                            <a:chOff x="655" y="11809"/>
                            <a:chExt cx="10872" cy="816"/>
                          </a:xfrm>
                        </wpg:grpSpPr>
                        <wps:wsp>
                          <wps:cNvPr id="1011" name="Freeform 136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0 h 816"/>
                                <a:gd name="T2" fmla="*/ 3374 w 10872"/>
                                <a:gd name="T3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0" y="0"/>
                                  </a:moveTo>
                                  <a:lnTo>
                                    <a:pt x="3374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37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3384 w 10872"/>
                                <a:gd name="T1" fmla="*/ 0 h 816"/>
                                <a:gd name="T2" fmla="*/ 7694 w 10872"/>
                                <a:gd name="T3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3384" y="0"/>
                                  </a:moveTo>
                                  <a:lnTo>
                                    <a:pt x="7694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38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7704 w 10872"/>
                                <a:gd name="T1" fmla="*/ 0 h 816"/>
                                <a:gd name="T2" fmla="*/ 10872 w 10872"/>
                                <a:gd name="T3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7704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39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384 h 816"/>
                                <a:gd name="T2" fmla="*/ 4368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0" y="384"/>
                                  </a:moveTo>
                                  <a:lnTo>
                                    <a:pt x="4368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40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384 h 816"/>
                                <a:gd name="T2" fmla="*/ 6494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4377" y="384"/>
                                  </a:moveTo>
                                  <a:lnTo>
                                    <a:pt x="6494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41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384 h 816"/>
                                <a:gd name="T2" fmla="*/ 8764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6504" y="384"/>
                                  </a:moveTo>
                                  <a:lnTo>
                                    <a:pt x="8764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42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384 h 816"/>
                                <a:gd name="T2" fmla="*/ 10872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8774" y="384"/>
                                  </a:moveTo>
                                  <a:lnTo>
                                    <a:pt x="10872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43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816 h 816"/>
                                <a:gd name="T2" fmla="*/ 4368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0" y="816"/>
                                  </a:moveTo>
                                  <a:lnTo>
                                    <a:pt x="4368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44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816 h 816"/>
                                <a:gd name="T2" fmla="*/ 6494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4377" y="816"/>
                                  </a:moveTo>
                                  <a:lnTo>
                                    <a:pt x="6494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45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816 h 816"/>
                                <a:gd name="T2" fmla="*/ 8764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6504" y="816"/>
                                  </a:moveTo>
                                  <a:lnTo>
                                    <a:pt x="8764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46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816 h 816"/>
                                <a:gd name="T2" fmla="*/ 10872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8774" y="816"/>
                                  </a:moveTo>
                                  <a:lnTo>
                                    <a:pt x="10872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47"/>
                        <wpg:cNvGrpSpPr>
                          <a:grpSpLocks/>
                        </wpg:cNvGrpSpPr>
                        <wpg:grpSpPr bwMode="auto">
                          <a:xfrm>
                            <a:off x="5028" y="12188"/>
                            <a:ext cx="4397" cy="1608"/>
                            <a:chOff x="5028" y="12188"/>
                            <a:chExt cx="4397" cy="1608"/>
                          </a:xfrm>
                        </wpg:grpSpPr>
                        <wps:wsp>
                          <wps:cNvPr id="1023" name="Freeform 148"/>
                          <wps:cNvSpPr>
                            <a:spLocks/>
                          </wps:cNvSpPr>
                          <wps:spPr bwMode="auto">
                            <a:xfrm>
                              <a:off x="5028" y="12188"/>
                              <a:ext cx="4397" cy="1608"/>
                            </a:xfrm>
                            <a:custGeom>
                              <a:avLst/>
                              <a:gdLst>
                                <a:gd name="T0" fmla="*/ 0 w 4397"/>
                                <a:gd name="T1" fmla="*/ 0 h 1608"/>
                                <a:gd name="T2" fmla="*/ 0 w 4397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7" h="1608">
                                  <a:moveTo>
                                    <a:pt x="0" y="0"/>
                                  </a:moveTo>
                                  <a:lnTo>
                                    <a:pt x="0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49"/>
                          <wps:cNvSpPr>
                            <a:spLocks/>
                          </wps:cNvSpPr>
                          <wps:spPr bwMode="auto">
                            <a:xfrm>
                              <a:off x="5028" y="12188"/>
                              <a:ext cx="4397" cy="1608"/>
                            </a:xfrm>
                            <a:custGeom>
                              <a:avLst/>
                              <a:gdLst>
                                <a:gd name="T0" fmla="*/ 2126 w 4397"/>
                                <a:gd name="T1" fmla="*/ 0 h 1608"/>
                                <a:gd name="T2" fmla="*/ 2126 w 4397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7" h="1608">
                                  <a:moveTo>
                                    <a:pt x="2126" y="0"/>
                                  </a:moveTo>
                                  <a:lnTo>
                                    <a:pt x="2126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50"/>
                          <wps:cNvSpPr>
                            <a:spLocks/>
                          </wps:cNvSpPr>
                          <wps:spPr bwMode="auto">
                            <a:xfrm>
                              <a:off x="5028" y="12188"/>
                              <a:ext cx="4397" cy="1608"/>
                            </a:xfrm>
                            <a:custGeom>
                              <a:avLst/>
                              <a:gdLst>
                                <a:gd name="T0" fmla="*/ 4396 w 4397"/>
                                <a:gd name="T1" fmla="*/ 0 h 1608"/>
                                <a:gd name="T2" fmla="*/ 4396 w 4397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7" h="1608">
                                  <a:moveTo>
                                    <a:pt x="4396" y="0"/>
                                  </a:moveTo>
                                  <a:lnTo>
                                    <a:pt x="4396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6" name="Freeform 151"/>
                        <wps:cNvSpPr>
                          <a:spLocks/>
                        </wps:cNvSpPr>
                        <wps:spPr bwMode="auto">
                          <a:xfrm>
                            <a:off x="655" y="13817"/>
                            <a:ext cx="3375" cy="20"/>
                          </a:xfrm>
                          <a:custGeom>
                            <a:avLst/>
                            <a:gdLst>
                              <a:gd name="T0" fmla="*/ 0 w 3375"/>
                              <a:gd name="T1" fmla="*/ 0 h 20"/>
                              <a:gd name="T2" fmla="*/ 3374 w 3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75" h="20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52"/>
                        <wps:cNvSpPr>
                          <a:spLocks/>
                        </wps:cNvSpPr>
                        <wps:spPr bwMode="auto">
                          <a:xfrm>
                            <a:off x="4030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53"/>
                        <wps:cNvSpPr>
                          <a:spLocks/>
                        </wps:cNvSpPr>
                        <wps:spPr bwMode="auto">
                          <a:xfrm>
                            <a:off x="4073" y="13817"/>
                            <a:ext cx="951" cy="20"/>
                          </a:xfrm>
                          <a:custGeom>
                            <a:avLst/>
                            <a:gdLst>
                              <a:gd name="T0" fmla="*/ 0 w 951"/>
                              <a:gd name="T1" fmla="*/ 0 h 20"/>
                              <a:gd name="T2" fmla="*/ 950 w 9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" h="20">
                                <a:moveTo>
                                  <a:pt x="0" y="0"/>
                                </a:move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54"/>
                        <wps:cNvSpPr>
                          <a:spLocks/>
                        </wps:cNvSpPr>
                        <wps:spPr bwMode="auto">
                          <a:xfrm>
                            <a:off x="5023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55"/>
                        <wps:cNvSpPr>
                          <a:spLocks/>
                        </wps:cNvSpPr>
                        <wps:spPr bwMode="auto">
                          <a:xfrm>
                            <a:off x="5066" y="13817"/>
                            <a:ext cx="2084" cy="20"/>
                          </a:xfrm>
                          <a:custGeom>
                            <a:avLst/>
                            <a:gdLst>
                              <a:gd name="T0" fmla="*/ 0 w 2084"/>
                              <a:gd name="T1" fmla="*/ 0 h 20"/>
                              <a:gd name="T2" fmla="*/ 2083 w 20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4" h="20">
                                <a:moveTo>
                                  <a:pt x="0" y="0"/>
                                </a:moveTo>
                                <a:lnTo>
                                  <a:pt x="208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56"/>
                        <wps:cNvSpPr>
                          <a:spLocks/>
                        </wps:cNvSpPr>
                        <wps:spPr bwMode="auto">
                          <a:xfrm>
                            <a:off x="7150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57"/>
                        <wps:cNvSpPr>
                          <a:spLocks/>
                        </wps:cNvSpPr>
                        <wps:spPr bwMode="auto">
                          <a:xfrm>
                            <a:off x="7193" y="13817"/>
                            <a:ext cx="2228" cy="20"/>
                          </a:xfrm>
                          <a:custGeom>
                            <a:avLst/>
                            <a:gdLst>
                              <a:gd name="T0" fmla="*/ 0 w 2228"/>
                              <a:gd name="T1" fmla="*/ 0 h 20"/>
                              <a:gd name="T2" fmla="*/ 2227 w 22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28" h="20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58"/>
                        <wps:cNvSpPr>
                          <a:spLocks/>
                        </wps:cNvSpPr>
                        <wps:spPr bwMode="auto">
                          <a:xfrm>
                            <a:off x="9420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4" name="Group 159"/>
                        <wpg:cNvGrpSpPr>
                          <a:grpSpLocks/>
                        </wpg:cNvGrpSpPr>
                        <wpg:grpSpPr bwMode="auto">
                          <a:xfrm>
                            <a:off x="634" y="8756"/>
                            <a:ext cx="10894" cy="5544"/>
                            <a:chOff x="634" y="8756"/>
                            <a:chExt cx="10894" cy="5544"/>
                          </a:xfrm>
                        </wpg:grpSpPr>
                        <wps:wsp>
                          <wps:cNvPr id="1035" name="Freeform 160"/>
                          <wps:cNvSpPr>
                            <a:spLocks/>
                          </wps:cNvSpPr>
                          <wps:spPr bwMode="auto">
                            <a:xfrm>
                              <a:off x="634" y="8756"/>
                              <a:ext cx="10894" cy="5544"/>
                            </a:xfrm>
                            <a:custGeom>
                              <a:avLst/>
                              <a:gdLst>
                                <a:gd name="T0" fmla="*/ 8829 w 10894"/>
                                <a:gd name="T1" fmla="*/ 5061 h 5544"/>
                                <a:gd name="T2" fmla="*/ 10893 w 10894"/>
                                <a:gd name="T3" fmla="*/ 5061 h 5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5544">
                                  <a:moveTo>
                                    <a:pt x="8829" y="5061"/>
                                  </a:moveTo>
                                  <a:lnTo>
                                    <a:pt x="10893" y="506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61"/>
                          <wps:cNvSpPr>
                            <a:spLocks/>
                          </wps:cNvSpPr>
                          <wps:spPr bwMode="auto">
                            <a:xfrm>
                              <a:off x="634" y="8756"/>
                              <a:ext cx="10894" cy="5544"/>
                            </a:xfrm>
                            <a:custGeom>
                              <a:avLst/>
                              <a:gdLst>
                                <a:gd name="T0" fmla="*/ 0 w 10894"/>
                                <a:gd name="T1" fmla="*/ 0 h 5544"/>
                                <a:gd name="T2" fmla="*/ 0 w 10894"/>
                                <a:gd name="T3" fmla="*/ 5544 h 5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5544">
                                  <a:moveTo>
                                    <a:pt x="0" y="0"/>
                                  </a:moveTo>
                                  <a:lnTo>
                                    <a:pt x="0" y="5544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62"/>
                          <wps:cNvSpPr>
                            <a:spLocks/>
                          </wps:cNvSpPr>
                          <wps:spPr bwMode="auto">
                            <a:xfrm>
                              <a:off x="634" y="8756"/>
                              <a:ext cx="10894" cy="5544"/>
                            </a:xfrm>
                            <a:custGeom>
                              <a:avLst/>
                              <a:gdLst>
                                <a:gd name="T0" fmla="*/ 21 w 10894"/>
                                <a:gd name="T1" fmla="*/ 5522 h 5544"/>
                                <a:gd name="T2" fmla="*/ 3396 w 10894"/>
                                <a:gd name="T3" fmla="*/ 5522 h 5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5544">
                                  <a:moveTo>
                                    <a:pt x="21" y="5522"/>
                                  </a:moveTo>
                                  <a:lnTo>
                                    <a:pt x="3396" y="5522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8" name="Freeform 163"/>
                        <wps:cNvSpPr>
                          <a:spLocks/>
                        </wps:cNvSpPr>
                        <wps:spPr bwMode="auto">
                          <a:xfrm>
                            <a:off x="4032" y="13839"/>
                            <a:ext cx="20" cy="4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8"/>
                              <a:gd name="T2" fmla="*/ 0 w 20"/>
                              <a:gd name="T3" fmla="*/ 417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8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64"/>
                        <wps:cNvSpPr>
                          <a:spLocks/>
                        </wps:cNvSpPr>
                        <wps:spPr bwMode="auto">
                          <a:xfrm>
                            <a:off x="4030" y="1425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65"/>
                        <wps:cNvSpPr>
                          <a:spLocks/>
                        </wps:cNvSpPr>
                        <wps:spPr bwMode="auto">
                          <a:xfrm>
                            <a:off x="4073" y="14278"/>
                            <a:ext cx="7455" cy="20"/>
                          </a:xfrm>
                          <a:custGeom>
                            <a:avLst/>
                            <a:gdLst>
                              <a:gd name="T0" fmla="*/ 0 w 7455"/>
                              <a:gd name="T1" fmla="*/ 0 h 20"/>
                              <a:gd name="T2" fmla="*/ 7454 w 74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5" h="20">
                                <a:moveTo>
                                  <a:pt x="0" y="0"/>
                                </a:move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66"/>
                        <wps:cNvSpPr>
                          <a:spLocks/>
                        </wps:cNvSpPr>
                        <wps:spPr bwMode="auto">
                          <a:xfrm>
                            <a:off x="11549" y="8756"/>
                            <a:ext cx="20" cy="55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44"/>
                              <a:gd name="T2" fmla="*/ 0 w 20"/>
                              <a:gd name="T3" fmla="*/ 5544 h 5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44">
                                <a:moveTo>
                                  <a:pt x="0" y="0"/>
                                </a:moveTo>
                                <a:lnTo>
                                  <a:pt x="0" y="5544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2B7F7" id="Group 76" o:spid="_x0000_s1026" style="position:absolute;margin-left:30.6pt;margin-top:434.2pt;width:547.95pt;height:280.8pt;z-index:-251629568;mso-position-horizontal-relative:page;mso-position-vertical-relative:page" coordorigin="612,8684" coordsize="10959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" o:allowincell="f">
                <v:shape id="Freeform 77" o:spid="_x0000_s1027" style="position:absolute;left:612;top:8684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" path="m,l43,r,57l,57,,xe" fillcolor="black" stroked="f">
                  <v:path arrowok="t" o:connecttype="custom" o:connectlocs="0,0;43,0;43,57;0,57;0,0" o:connectangles="0,0,0,0,0"/>
                </v:shape>
                <v:shape id="Freeform 78" o:spid="_x0000_s1028" style="position:absolute;left:655;top:8713;width:596;height:20;visibility:visible;mso-wrap-style:square;v-text-anchor:top" coordsize="5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" path="m,l595,e" filled="f" strokeweight="1.016mm">
                  <v:path arrowok="t" o:connecttype="custom" o:connectlocs="0,0;595,0" o:connectangles="0,0"/>
                </v:shape>
                <v:shape id="Freeform 79" o:spid="_x0000_s1029" style="position:absolute;left:655;top:8763;width:596;height:20;visibility:visible;mso-wrap-style:square;v-text-anchor:top" coordsize="5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" path="m,l595,e" filled="f" strokeweight=".72pt">
                  <v:path arrowok="t" o:connecttype="custom" o:connectlocs="0,0;595,0" o:connectangles="0,0"/>
                </v:shape>
                <v:group id="Group 80" o:spid="_x0000_s1030" style="position:absolute;left:1250;top:8684;width:87;height:87" coordorigin="1250,868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1" o:spid="_x0000_s1031" style="position:absolute;left:125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" path="m86,72l,72,,86r86,l86,72e" fillcolor="black" stroked="f">
                    <v:path arrowok="t" o:connecttype="custom" o:connectlocs="86,72;0,72;0,86;86,86;86,72" o:connectangles="0,0,0,0,0"/>
                  </v:shape>
                  <v:shape id="Freeform 82" o:spid="_x0000_s1032" style="position:absolute;left:125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83" o:spid="_x0000_s1033" style="position:absolute;left:1337;top:8713;width:2693;height:20;visibility:visible;mso-wrap-style:square;v-text-anchor:top" coordsize="26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" path="m,l2692,e" filled="f" strokeweight="1.016mm">
                  <v:path arrowok="t" o:connecttype="custom" o:connectlocs="0,0;2692,0" o:connectangles="0,0"/>
                </v:shape>
                <v:shape id="Freeform 84" o:spid="_x0000_s1034" style="position:absolute;left:1337;top:8763;width:2693;height:20;visibility:visible;mso-wrap-style:square;v-text-anchor:top" coordsize="26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" path="m,l2692,e" filled="f" strokeweight=".72pt">
                  <v:path arrowok="t" o:connecttype="custom" o:connectlocs="0,0;2692,0" o:connectangles="0,0"/>
                </v:shape>
                <v:group id="Group 85" o:spid="_x0000_s1035" style="position:absolute;left:4030;top:8684;width:87;height:87" coordorigin="4030,868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86" o:spid="_x0000_s1036" style="position:absolute;left:403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" path="m86,72l,72,,86r86,l86,72e" fillcolor="black" stroked="f">
                    <v:path arrowok="t" o:connecttype="custom" o:connectlocs="86,72;0,72;0,86;86,86;86,72" o:connectangles="0,0,0,0,0"/>
                  </v:shape>
                  <v:shape id="Freeform 87" o:spid="_x0000_s1037" style="position:absolute;left:403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88" o:spid="_x0000_s1038" style="position:absolute;left:4116;top:8713;width:3461;height:20;visibility:visible;mso-wrap-style:square;v-text-anchor:top" coordsize="34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" path="m,l3460,e" filled="f" strokeweight="1.016mm">
                  <v:path arrowok="t" o:connecttype="custom" o:connectlocs="0,0;3460,0" o:connectangles="0,0"/>
                </v:shape>
                <v:shape id="Freeform 89" o:spid="_x0000_s1039" style="position:absolute;left:4116;top:8763;width:3461;height:20;visibility:visible;mso-wrap-style:square;v-text-anchor:top" coordsize="34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" path="m,l3460,e" filled="f" strokeweight=".72pt">
                  <v:path arrowok="t" o:connecttype="custom" o:connectlocs="0,0;3460,0" o:connectangles="0,0"/>
                </v:shape>
                <v:group id="Group 90" o:spid="_x0000_s1040" style="position:absolute;left:7577;top:8684;width:87;height:87" coordorigin="7577,868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1" o:spid="_x0000_s1041" style="position:absolute;left:7577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" path="m86,72l,72,,86r86,l86,72e" fillcolor="black" stroked="f">
                    <v:path arrowok="t" o:connecttype="custom" o:connectlocs="86,72;0,72;0,86;86,86;86,72" o:connectangles="0,0,0,0,0"/>
                  </v:shape>
                  <v:shape id="Freeform 92" o:spid="_x0000_s1042" style="position:absolute;left:7577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93" o:spid="_x0000_s1043" style="position:absolute;left:7663;top:8713;width:3864;height:20;visibility:visible;mso-wrap-style:square;v-text-anchor:top" coordsize="3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" path="m,l3864,e" filled="f" strokeweight="1.016mm">
                  <v:path arrowok="t" o:connecttype="custom" o:connectlocs="0,0;3864,0" o:connectangles="0,0"/>
                </v:shape>
                <v:shape id="Freeform 94" o:spid="_x0000_s1044" style="position:absolute;left:7663;top:8763;width:3864;height:20;visibility:visible;mso-wrap-style:square;v-text-anchor:top" coordsize="3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" path="m,l3864,e" filled="f" strokeweight=".72pt">
                  <v:path arrowok="t" o:connecttype="custom" o:connectlocs="0,0;3864,0" o:connectangles="0,0"/>
                </v:shape>
                <v:shape id="Freeform 95" o:spid="_x0000_s1045" style="position:absolute;left:11527;top:8684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" path="m,l43,r,57l,57,,xe" fillcolor="black" stroked="f">
                  <v:path arrowok="t" o:connecttype="custom" o:connectlocs="0,0;43,0;43,57;0,57;0,0" o:connectangles="0,0,0,0,0"/>
                </v:shape>
                <v:shape id="Freeform 96" o:spid="_x0000_s1046" style="position:absolute;left:1253;top:8770;width:20;height:490;visibility:visible;mso-wrap-style:square;v-text-anchor:top" coordsize="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" path="m,l,489e" filled="f" strokeweight=".24pt">
                  <v:path arrowok="t" o:connecttype="custom" o:connectlocs="0,0;0,489" o:connectangles="0,0"/>
                </v:shape>
                <v:group id="Group 97" o:spid="_x0000_s1047" style="position:absolute;left:655;top:8770;width:6927;height:500" coordorigin="655,8770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8" o:spid="_x0000_s1048" style="position:absolute;left:655;top:8770;width:6927;height:500;visibility:visible;mso-wrap-style:square;v-text-anchor:top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" path="m3379,r,499e" filled="f" strokeweight=".48pt">
                    <v:path arrowok="t" o:connecttype="custom" o:connectlocs="3379,0;3379,499" o:connectangles="0,0"/>
                  </v:shape>
                  <v:shape id="Freeform 99" o:spid="_x0000_s1049" style="position:absolute;left:655;top:8770;width:6927;height:500;visibility:visible;mso-wrap-style:square;v-text-anchor:top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" path="m6926,r,499e" filled="f" strokeweight=".48pt">
                    <v:path arrowok="t" o:connecttype="custom" o:connectlocs="6926,0;6926,499" o:connectangles="0,0"/>
                  </v:shape>
                  <v:shape id="Freeform 100" o:spid="_x0000_s1050" style="position:absolute;left:655;top:8770;width:6927;height:500;visibility:visible;mso-wrap-style:square;v-text-anchor:top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" path="m,494r595,e" filled="f" strokeweight=".48pt">
                    <v:path arrowok="t" o:connecttype="custom" o:connectlocs="0,494;595,494" o:connectangles="0,0"/>
                  </v:shape>
                </v:group>
                <v:shape id="Freeform 101" o:spid="_x0000_s1051" style="position:absolute;left:1250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shape id="Freeform 102" o:spid="_x0000_s1052" style="position:absolute;left:1260;top:9265;width:1215;height:20;visibility:visible;mso-wrap-style:square;v-text-anchor:top" coordsize="12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" path="m,l1214,e" filled="f" strokeweight=".48pt">
                  <v:path arrowok="t" o:connecttype="custom" o:connectlocs="0,0;1214,0" o:connectangles="0,0"/>
                </v:shape>
                <v:shape id="Freeform 103" o:spid="_x0000_s1053" style="position:absolute;left:2474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104" o:spid="_x0000_s1054" style="position:absolute;left:2484;top:9265;width:3250;height:20" coordorigin="2484,9265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105" o:spid="_x0000_s1055" style="position:absolute;left:2484;top:9265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" path="m,l1545,e" filled="f" strokeweight=".48pt">
                    <v:path arrowok="t" o:connecttype="custom" o:connectlocs="0,0;1545,0" o:connectangles="0,0"/>
                  </v:shape>
                  <v:shape id="Freeform 106" o:spid="_x0000_s1056" style="position:absolute;left:2484;top:9265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" path="m1555,l3249,e" filled="f" strokeweight=".48pt">
                    <v:path arrowok="t" o:connecttype="custom" o:connectlocs="1555,0;3249,0" o:connectangles="0,0"/>
                  </v:shape>
                </v:group>
                <v:shape id="Freeform 107" o:spid="_x0000_s1057" style="position:absolute;left:5734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group id="Group 108" o:spid="_x0000_s1058" style="position:absolute;left:5743;top:9265;width:3658;height:20" coordorigin="5743,9265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9" o:spid="_x0000_s1059" style="position:absolute;left:5743;top:9265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" path="m,l1833,e" filled="f" strokeweight=".48pt">
                    <v:path arrowok="t" o:connecttype="custom" o:connectlocs="0,0;1833,0" o:connectangles="0,0"/>
                  </v:shape>
                  <v:shape id="Freeform 110" o:spid="_x0000_s1060" style="position:absolute;left:5743;top:9265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" path="m1843,l3657,e" filled="f" strokeweight=".48pt">
                    <v:path arrowok="t" o:connecttype="custom" o:connectlocs="1843,0;3657,0" o:connectangles="0,0"/>
                  </v:shape>
                </v:group>
                <v:shape id="Freeform 111" o:spid="_x0000_s1061" style="position:absolute;left:9401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shape id="Freeform 112" o:spid="_x0000_s1062" style="position:absolute;left:9410;top:9265;width:2117;height:20;visibility:visible;mso-wrap-style:square;v-text-anchor:top" coordsize="21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" path="m,l2116,e" filled="f" strokeweight=".48pt">
                  <v:path arrowok="t" o:connecttype="custom" o:connectlocs="0,0;2116,0" o:connectangles="0,0"/>
                </v:shape>
                <v:shape id="Freeform 113" o:spid="_x0000_s1063" style="position:absolute;left:2559;top:9269;width:20;height:394;visibility:visible;mso-wrap-style:square;v-text-anchor:top" coordsize="2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" path="m,l,393e" filled="f" strokeweight=".16931mm">
                  <v:path arrowok="t" o:connecttype="custom" o:connectlocs="0,0;0,393" o:connectangles="0,0"/>
                </v:shape>
                <v:group id="Group 114" o:spid="_x0000_s1064" style="position:absolute;left:655;top:9269;width:8771;height:399" coordorigin="655,9269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15" o:spid="_x0000_s1065" style="position:absolute;left:655;top:9269;width:8771;height:399;visibility:visible;mso-wrap-style:square;v-text-anchor:top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" path="m5183,r,393e" filled="f" strokeweight=".48pt">
                    <v:path arrowok="t" o:connecttype="custom" o:connectlocs="5183,0;5183,393" o:connectangles="0,0"/>
                  </v:shape>
                  <v:shape id="Freeform 116" o:spid="_x0000_s1066" style="position:absolute;left:655;top:9269;width:8771;height:399;visibility:visible;mso-wrap-style:square;v-text-anchor:top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" path="m8770,r,393e" filled="f" strokeweight=".48pt">
                    <v:path arrowok="t" o:connecttype="custom" o:connectlocs="8770,0;8770,393" o:connectangles="0,0"/>
                  </v:shape>
                  <v:shape id="Freeform 117" o:spid="_x0000_s1067" style="position:absolute;left:655;top:9269;width:8771;height:399;visibility:visible;mso-wrap-style:square;v-text-anchor:top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" path="m,398r1819,e" filled="f" strokeweight=".48pt">
                    <v:path arrowok="t" o:connecttype="custom" o:connectlocs="0,398;1819,398" o:connectangles="0,0"/>
                  </v:shape>
                </v:group>
                <v:shape id="Freeform 118" o:spid="_x0000_s1068" style="position:absolute;left:2474;top:96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group id="Group 119" o:spid="_x0000_s1069" style="position:absolute;left:2484;top:9668;width:3250;height:20" coordorigin="2484,9668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20" o:spid="_x0000_s1070" style="position:absolute;left:2484;top:9668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" path="m,l1545,e" filled="f" strokeweight=".48pt">
                    <v:path arrowok="t" o:connecttype="custom" o:connectlocs="0,0;1545,0" o:connectangles="0,0"/>
                  </v:shape>
                  <v:shape id="Freeform 121" o:spid="_x0000_s1071" style="position:absolute;left:2484;top:9668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" path="m1555,l3249,e" filled="f" strokeweight=".48pt">
                    <v:path arrowok="t" o:connecttype="custom" o:connectlocs="1555,0;3249,0" o:connectangles="0,0"/>
                  </v:shape>
                </v:group>
                <v:shape id="Freeform 122" o:spid="_x0000_s1072" style="position:absolute;left:5734;top:96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group id="Group 123" o:spid="_x0000_s1073" style="position:absolute;left:5743;top:9668;width:3658;height:20" coordorigin="5743,9668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124" o:spid="_x0000_s1074" style="position:absolute;left:5743;top:9668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" path="m,l2606,e" filled="f" strokeweight=".48pt">
                    <v:path arrowok="t" o:connecttype="custom" o:connectlocs="0,0;2606,0" o:connectangles="0,0"/>
                  </v:shape>
                  <v:shape id="Freeform 125" o:spid="_x0000_s1075" style="position:absolute;left:5743;top:9668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" path="m2616,l3657,e" filled="f" strokeweight=".48pt">
                    <v:path arrowok="t" o:connecttype="custom" o:connectlocs="2616,0;3657,0" o:connectangles="0,0"/>
                  </v:shape>
                </v:group>
                <v:shape id="Freeform 126" o:spid="_x0000_s1076" style="position:absolute;left:9401;top:96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127" o:spid="_x0000_s1077" style="position:absolute;left:4034;top:9663;width:7493;height:2151" coordorigin="4034,9663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128" o:spid="_x0000_s1078" style="position:absolute;left:4034;top:9663;width:7493;height:2151;visibility:visible;mso-wrap-style:square;v-text-anchor:top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" path="m5376,4r2116,e" filled="f" strokeweight=".48pt">
                    <v:path arrowok="t" o:connecttype="custom" o:connectlocs="5376,4;7492,4" o:connectangles="0,0"/>
                  </v:shape>
                  <v:shape id="Freeform 129" o:spid="_x0000_s1079" style="position:absolute;left:4034;top:9663;width:7493;height:2151;visibility:visible;mso-wrap-style:square;v-text-anchor:top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" path="m,l,2150e" filled="f" strokeweight=".48pt">
                    <v:path arrowok="t" o:connecttype="custom" o:connectlocs="0,0;0,2150" o:connectangles="0,0"/>
                  </v:shape>
                  <v:shape id="Freeform 130" o:spid="_x0000_s1080" style="position:absolute;left:4034;top:9663;width:7493;height:2151;visibility:visible;mso-wrap-style:square;v-text-anchor:top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" path="m4324,580r3168,e" filled="f" strokeweight=".48pt">
                    <v:path arrowok="t" o:connecttype="custom" o:connectlocs="4324,580;7492,580" o:connectangles="0,0"/>
                  </v:shape>
                </v:group>
                <v:group id="Group 131" o:spid="_x0000_s1081" style="position:absolute;left:8359;top:10673;width:3168;height:557" coordorigin="8359,10673" coordsize="316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32" o:spid="_x0000_s1082" style="position:absolute;left:8359;top:10673;width:3168;height:557;visibility:visible;mso-wrap-style:square;v-text-anchor:top" coordsize="316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" path="m,l3168,e" filled="f" strokeweight=".24pt">
                    <v:path arrowok="t" o:connecttype="custom" o:connectlocs="0,0;3168,0" o:connectangles="0,0"/>
                  </v:shape>
                  <v:shape id="Freeform 133" o:spid="_x0000_s1083" style="position:absolute;left:8359;top:10673;width:3168;height:557;visibility:visible;mso-wrap-style:square;v-text-anchor:top" coordsize="316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" path="m,556r3168,e" filled="f" strokeweight=".24pt">
                    <v:path arrowok="t" o:connecttype="custom" o:connectlocs="0,556;3168,556" o:connectangles="0,0"/>
                  </v:shape>
                </v:group>
                <v:shape id="Freeform 134" o:spid="_x0000_s1084" style="position:absolute;left:8354;top:9663;width:20;height:2151;visibility:visible;mso-wrap-style:square;v-text-anchor:top" coordsize="20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" path="m,l,2150e" filled="f" strokeweight=".48pt">
                  <v:path arrowok="t" o:connecttype="custom" o:connectlocs="0,0;0,2150" o:connectangles="0,0"/>
                </v:shape>
                <v:group id="Group 135" o:spid="_x0000_s1085" style="position:absolute;left:655;top:11809;width:10872;height:816" coordorigin="655,11809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36" o:spid="_x0000_s1086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" path="m,l3374,e" filled="f" strokeweight=".16931mm">
                    <v:path arrowok="t" o:connecttype="custom" o:connectlocs="0,0;3374,0" o:connectangles="0,0"/>
                  </v:shape>
                  <v:shape id="Freeform 137" o:spid="_x0000_s1087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" path="m3384,l7694,e" filled="f" strokeweight=".16931mm">
                    <v:path arrowok="t" o:connecttype="custom" o:connectlocs="3384,0;7694,0" o:connectangles="0,0"/>
                  </v:shape>
                  <v:shape id="Freeform 138" o:spid="_x0000_s1088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" path="m7704,r3168,e" filled="f" strokeweight=".16931mm">
                    <v:path arrowok="t" o:connecttype="custom" o:connectlocs="7704,0;10872,0" o:connectangles="0,0"/>
                  </v:shape>
                  <v:shape id="Freeform 139" o:spid="_x0000_s1089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" path="m,384r4368,e" filled="f" strokeweight=".16931mm">
                    <v:path arrowok="t" o:connecttype="custom" o:connectlocs="0,384;4368,384" o:connectangles="0,0"/>
                  </v:shape>
                  <v:shape id="Freeform 140" o:spid="_x0000_s1090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" path="m4377,384r2117,e" filled="f" strokeweight=".16931mm">
                    <v:path arrowok="t" o:connecttype="custom" o:connectlocs="4377,384;6494,384" o:connectangles="0,0"/>
                  </v:shape>
                  <v:shape id="Freeform 141" o:spid="_x0000_s1091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" path="m6504,384r2260,e" filled="f" strokeweight=".16931mm">
                    <v:path arrowok="t" o:connecttype="custom" o:connectlocs="6504,384;8764,384" o:connectangles="0,0"/>
                  </v:shape>
                  <v:shape id="Freeform 142" o:spid="_x0000_s1092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" path="m8774,384r2098,e" filled="f" strokeweight=".16931mm">
                    <v:path arrowok="t" o:connecttype="custom" o:connectlocs="8774,384;10872,384" o:connectangles="0,0"/>
                  </v:shape>
                  <v:shape id="Freeform 143" o:spid="_x0000_s1093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" path="m,816r4368,e" filled="f" strokeweight=".16931mm">
                    <v:path arrowok="t" o:connecttype="custom" o:connectlocs="0,816;4368,816" o:connectangles="0,0"/>
                  </v:shape>
                  <v:shape id="Freeform 144" o:spid="_x0000_s1094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" path="m4377,816r2117,e" filled="f" strokeweight=".16931mm">
                    <v:path arrowok="t" o:connecttype="custom" o:connectlocs="4377,816;6494,816" o:connectangles="0,0"/>
                  </v:shape>
                  <v:shape id="Freeform 145" o:spid="_x0000_s1095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" path="m6504,816r2260,e" filled="f" strokeweight=".16931mm">
                    <v:path arrowok="t" o:connecttype="custom" o:connectlocs="6504,816;8764,816" o:connectangles="0,0"/>
                  </v:shape>
                  <v:shape id="Freeform 146" o:spid="_x0000_s1096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" path="m8774,816r2098,e" filled="f" strokeweight=".16931mm">
                    <v:path arrowok="t" o:connecttype="custom" o:connectlocs="8774,816;10872,816" o:connectangles="0,0"/>
                  </v:shape>
                </v:group>
                <v:group id="Group 147" o:spid="_x0000_s1097" style="position:absolute;left:5028;top:12188;width:4397;height:1608" coordorigin="5028,12188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48" o:spid="_x0000_s1098" style="position:absolute;left:5028;top:12188;width:4397;height:1608;visibility:visible;mso-wrap-style:square;v-text-anchor:top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" path="m,l,1608e" filled="f" strokeweight=".48pt">
                    <v:path arrowok="t" o:connecttype="custom" o:connectlocs="0,0;0,1608" o:connectangles="0,0"/>
                  </v:shape>
                  <v:shape id="Freeform 149" o:spid="_x0000_s1099" style="position:absolute;left:5028;top:12188;width:4397;height:1608;visibility:visible;mso-wrap-style:square;v-text-anchor:top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" path="m2126,r,1608e" filled="f" strokeweight=".48pt">
                    <v:path arrowok="t" o:connecttype="custom" o:connectlocs="2126,0;2126,1608" o:connectangles="0,0"/>
                  </v:shape>
                  <v:shape id="Freeform 150" o:spid="_x0000_s1100" style="position:absolute;left:5028;top:12188;width:4397;height:1608;visibility:visible;mso-wrap-style:square;v-text-anchor:top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" path="m4396,r,1608e" filled="f" strokeweight=".48pt">
                    <v:path arrowok="t" o:connecttype="custom" o:connectlocs="4396,0;4396,1608" o:connectangles="0,0"/>
                  </v:shape>
                </v:group>
                <v:shape id="Freeform 151" o:spid="_x0000_s1101" style="position:absolute;left:655;top:13817;width:3375;height:20;visibility:visible;mso-wrap-style:square;v-text-anchor:top" coordsize="3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" path="m,l3374,e" filled="f" strokeweight=".76197mm">
                  <v:path arrowok="t" o:connecttype="custom" o:connectlocs="0,0;3374,0" o:connectangles="0,0"/>
                </v:shape>
                <v:shape id="Freeform 152" o:spid="_x0000_s1102" style="position:absolute;left:4030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153" o:spid="_x0000_s1103" style="position:absolute;left:4073;top:13817;width:951;height:20;visibility:visible;mso-wrap-style:square;v-text-anchor:top" coordsize="9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" path="m,l950,e" filled="f" strokeweight=".76197mm">
                  <v:path arrowok="t" o:connecttype="custom" o:connectlocs="0,0;950,0" o:connectangles="0,0"/>
                </v:shape>
                <v:shape id="Freeform 154" o:spid="_x0000_s1104" style="position:absolute;left:5023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155" o:spid="_x0000_s1105" style="position:absolute;left:5066;top:13817;width:2084;height:20;visibility:visible;mso-wrap-style:square;v-text-anchor:top" coordsize="20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" path="m,l2083,e" filled="f" strokeweight=".76197mm">
                  <v:path arrowok="t" o:connecttype="custom" o:connectlocs="0,0;2083,0" o:connectangles="0,0"/>
                </v:shape>
                <v:shape id="Freeform 156" o:spid="_x0000_s1106" style="position:absolute;left:7150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" path="m,l43,r,43l,43,,xe" fillcolor="black" stroked="f">
                  <v:path arrowok="t" o:connecttype="custom" o:connectlocs="0,0;43,0;43,43;0,43;0,0" o:connectangles="0,0,0,0,0"/>
                </v:shape>
                <v:shape id="Freeform 157" o:spid="_x0000_s1107" style="position:absolute;left:7193;top:13817;width:2228;height:20;visibility:visible;mso-wrap-style:square;v-text-anchor:top" coordsize="22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" path="m,l2227,e" filled="f" strokeweight=".76197mm">
                  <v:path arrowok="t" o:connecttype="custom" o:connectlocs="0,0;2227,0" o:connectangles="0,0"/>
                </v:shape>
                <v:shape id="Freeform 158" o:spid="_x0000_s1108" style="position:absolute;left:9420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group id="Group 159" o:spid="_x0000_s1109" style="position:absolute;left:634;top:8756;width:10894;height:5544" coordorigin="634,8756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60" o:spid="_x0000_s1110" style="position:absolute;left:634;top:8756;width:10894;height:5544;visibility:visible;mso-wrap-style:square;v-text-anchor:top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" path="m8829,5061r2064,e" filled="f" strokeweight=".76197mm">
                    <v:path arrowok="t" o:connecttype="custom" o:connectlocs="8829,5061;10893,5061" o:connectangles="0,0"/>
                  </v:shape>
                  <v:shape id="Freeform 161" o:spid="_x0000_s1111" style="position:absolute;left:634;top:8756;width:10894;height:5544;visibility:visible;mso-wrap-style:square;v-text-anchor:top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" path="m,l,5544e" filled="f" strokeweight=".76197mm">
                    <v:path arrowok="t" o:connecttype="custom" o:connectlocs="0,0;0,5544" o:connectangles="0,0"/>
                  </v:shape>
                  <v:shape id="Freeform 162" o:spid="_x0000_s1112" style="position:absolute;left:634;top:8756;width:10894;height:5544;visibility:visible;mso-wrap-style:square;v-text-anchor:top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" path="m21,5522r3375,e" filled="f" strokeweight=".76197mm">
                    <v:path arrowok="t" o:connecttype="custom" o:connectlocs="21,5522;3396,5522" o:connectangles="0,0"/>
                  </v:shape>
                </v:group>
                <v:shape id="Freeform 163" o:spid="_x0000_s1113" style="position:absolute;left:4032;top:13839;width:20;height:418;visibility:visible;mso-wrap-style:square;v-text-anchor:top" coordsize="2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" path="m,l,417e" filled="f" strokeweight=".24pt">
                  <v:path arrowok="t" o:connecttype="custom" o:connectlocs="0,0;0,417" o:connectangles="0,0"/>
                </v:shape>
                <v:shape id="Freeform 164" o:spid="_x0000_s1114" style="position:absolute;left:4030;top:1425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165" o:spid="_x0000_s1115" style="position:absolute;left:4073;top:14278;width:7455;height:20;visibility:visible;mso-wrap-style:square;v-text-anchor:top" coordsize="74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" path="m,l7454,e" filled="f" strokeweight=".76197mm">
                  <v:path arrowok="t" o:connecttype="custom" o:connectlocs="0,0;7454,0" o:connectangles="0,0"/>
                </v:shape>
                <v:shape id="Freeform 166" o:spid="_x0000_s1116" style="position:absolute;left:11549;top:8756;width:20;height:5544;visibility:visible;mso-wrap-style:square;v-text-anchor:top" coordsize="20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" path="m,l,5544e" filled="f" strokeweight=".76197mm">
                  <v:path arrowok="t" o:connecttype="custom" o:connectlocs="0,0;0,554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436059F5" wp14:editId="56966558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95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D1D7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59F5" id="Text Box 167" o:spid="_x0000_s1028" type="#_x0000_t202" style="position:absolute;margin-left:570.65pt;margin-top:35.4pt;width:6.85pt;height:12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PFtAIAALI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" o:allowincell="f" filled="f" stroked="f">
                <v:textbox inset="0,0,0,0">
                  <w:txbxContent>
                    <w:p w14:paraId="056D1D7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267F307" wp14:editId="746DF387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1143000" cy="196215"/>
                <wp:effectExtent l="0" t="0" r="0" b="0"/>
                <wp:wrapNone/>
                <wp:docPr id="94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FCF1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F307" id="Text Box 168" o:spid="_x0000_s1029" type="#_x0000_t202" style="position:absolute;margin-left:23.65pt;margin-top:46.5pt;width:90pt;height:15.4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" o:allowincell="f" filled="f" stroked="f">
                <v:textbox inset="0,0,0,0">
                  <w:txbxContent>
                    <w:p w14:paraId="570FCF1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8E34A61" wp14:editId="41A92666">
                <wp:simplePos x="0" y="0"/>
                <wp:positionH relativeFrom="page">
                  <wp:posOffset>300355</wp:posOffset>
                </wp:positionH>
                <wp:positionV relativeFrom="page">
                  <wp:posOffset>941070</wp:posOffset>
                </wp:positionV>
                <wp:extent cx="2896235" cy="196215"/>
                <wp:effectExtent l="0" t="0" r="0" b="0"/>
                <wp:wrapNone/>
                <wp:docPr id="94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FDE6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APPLYING AS A COMPANY OR FIRM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34A61" id="Text Box 169" o:spid="_x0000_s1030" type="#_x0000_t202" style="position:absolute;margin-left:23.65pt;margin-top:74.1pt;width:228.05pt;height:15.4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mW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" o:allowincell="f" filled="f" stroked="f">
                <v:textbox inset="0,0,0,0">
                  <w:txbxContent>
                    <w:p w14:paraId="7C2FDE6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IF APPLYING AS A COMPANY OR FIRM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2A94839" wp14:editId="75B960DF">
                <wp:simplePos x="0" y="0"/>
                <wp:positionH relativeFrom="page">
                  <wp:posOffset>300355</wp:posOffset>
                </wp:positionH>
                <wp:positionV relativeFrom="page">
                  <wp:posOffset>5153660</wp:posOffset>
                </wp:positionV>
                <wp:extent cx="2413635" cy="196215"/>
                <wp:effectExtent l="0" t="0" r="0" b="0"/>
                <wp:wrapNone/>
                <wp:docPr id="94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386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APPLYING AS AN INDIVIDUAL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94839" id="Text Box 170" o:spid="_x0000_s1031" type="#_x0000_t202" style="position:absolute;margin-left:23.65pt;margin-top:405.8pt;width:190.05pt;height:15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UvtA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" o:allowincell="f" filled="f" stroked="f">
                <v:textbox inset="0,0,0,0">
                  <w:txbxContent>
                    <w:p w14:paraId="382386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IF APPLYING AS AN INDIVIDUAL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A34ECFC" wp14:editId="4E01DFE3">
                <wp:simplePos x="0" y="0"/>
                <wp:positionH relativeFrom="page">
                  <wp:posOffset>402590</wp:posOffset>
                </wp:positionH>
                <wp:positionV relativeFrom="page">
                  <wp:posOffset>5542280</wp:posOffset>
                </wp:positionV>
                <wp:extent cx="393700" cy="341630"/>
                <wp:effectExtent l="0" t="0" r="0" b="0"/>
                <wp:wrapNone/>
                <wp:docPr id="94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C795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30"/>
                            </w:pPr>
                            <w:r>
                              <w:t>Title</w:t>
                            </w:r>
                          </w:p>
                          <w:p w14:paraId="44587D9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4ECFC" id="Text Box 172" o:spid="_x0000_s1032" type="#_x0000_t202" style="position:absolute;margin-left:31.7pt;margin-top:436.4pt;width:31pt;height:26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gz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" o:allowincell="f" filled="f" stroked="f">
                <v:textbox inset="0,0,0,0">
                  <w:txbxContent>
                    <w:p w14:paraId="49CC795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30"/>
                      </w:pPr>
                      <w:r>
                        <w:t>Title</w:t>
                      </w:r>
                    </w:p>
                    <w:p w14:paraId="44587D9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B745D82" wp14:editId="2BF1F077">
                <wp:simplePos x="0" y="0"/>
                <wp:positionH relativeFrom="page">
                  <wp:posOffset>795655</wp:posOffset>
                </wp:positionH>
                <wp:positionV relativeFrom="page">
                  <wp:posOffset>5542280</wp:posOffset>
                </wp:positionV>
                <wp:extent cx="1765935" cy="341630"/>
                <wp:effectExtent l="0" t="0" r="0" b="0"/>
                <wp:wrapNone/>
                <wp:docPr id="94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F4F6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11"/>
                            </w:pPr>
                            <w:r>
                              <w:t>Family name</w:t>
                            </w:r>
                          </w:p>
                          <w:p w14:paraId="6FF604B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5D82" id="Text Box 173" o:spid="_x0000_s1033" type="#_x0000_t202" style="position:absolute;margin-left:62.65pt;margin-top:436.4pt;width:139.05pt;height:26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" o:allowincell="f" filled="f" stroked="f">
                <v:textbox inset="0,0,0,0">
                  <w:txbxContent>
                    <w:p w14:paraId="76DF4F6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11"/>
                      </w:pPr>
                      <w:r>
                        <w:t>Family name</w:t>
                      </w:r>
                    </w:p>
                    <w:p w14:paraId="6FF604B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A341586" wp14:editId="19844D7A">
                <wp:simplePos x="0" y="0"/>
                <wp:positionH relativeFrom="page">
                  <wp:posOffset>2561590</wp:posOffset>
                </wp:positionH>
                <wp:positionV relativeFrom="page">
                  <wp:posOffset>5542280</wp:posOffset>
                </wp:positionV>
                <wp:extent cx="2252980" cy="341630"/>
                <wp:effectExtent l="0" t="0" r="0" b="0"/>
                <wp:wrapNone/>
                <wp:docPr id="94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7146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30"/>
                            </w:pPr>
                            <w:r>
                              <w:t>First name</w:t>
                            </w:r>
                          </w:p>
                          <w:p w14:paraId="2A26FFA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1586" id="Text Box 174" o:spid="_x0000_s1034" type="#_x0000_t202" style="position:absolute;margin-left:201.7pt;margin-top:436.4pt;width:177.4pt;height:26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MQtQ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" o:allowincell="f" filled="f" stroked="f">
                <v:textbox inset="0,0,0,0">
                  <w:txbxContent>
                    <w:p w14:paraId="0587146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30"/>
                      </w:pPr>
                      <w:r>
                        <w:t>First name</w:t>
                      </w:r>
                    </w:p>
                    <w:p w14:paraId="2A26FFA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1B2A9298" wp14:editId="4F4085F2">
                <wp:simplePos x="0" y="0"/>
                <wp:positionH relativeFrom="page">
                  <wp:posOffset>4814570</wp:posOffset>
                </wp:positionH>
                <wp:positionV relativeFrom="page">
                  <wp:posOffset>5542280</wp:posOffset>
                </wp:positionV>
                <wp:extent cx="2519680" cy="341630"/>
                <wp:effectExtent l="0" t="0" r="0" b="0"/>
                <wp:wrapNone/>
                <wp:docPr id="94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2CEB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29"/>
                            </w:pPr>
                            <w:r>
                              <w:t>Middle name</w:t>
                            </w:r>
                          </w:p>
                          <w:p w14:paraId="78E1F38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9298" id="Text Box 175" o:spid="_x0000_s1035" type="#_x0000_t202" style="position:absolute;margin-left:379.1pt;margin-top:436.4pt;width:198.4pt;height:26.9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vytQIAALU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" o:allowincell="f" filled="f" stroked="f">
                <v:textbox inset="0,0,0,0">
                  <w:txbxContent>
                    <w:p w14:paraId="58A2CEB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29"/>
                      </w:pPr>
                      <w:r>
                        <w:t>Middle name</w:t>
                      </w:r>
                    </w:p>
                    <w:p w14:paraId="78E1F38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4B468DAF" wp14:editId="79390A6F">
                <wp:simplePos x="0" y="0"/>
                <wp:positionH relativeFrom="page">
                  <wp:posOffset>402590</wp:posOffset>
                </wp:positionH>
                <wp:positionV relativeFrom="page">
                  <wp:posOffset>5883275</wp:posOffset>
                </wp:positionV>
                <wp:extent cx="1223010" cy="256540"/>
                <wp:effectExtent l="0" t="0" r="0" b="0"/>
                <wp:wrapNone/>
                <wp:docPr id="94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496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ind w:left="59"/>
                            </w:pPr>
                            <w:r>
                              <w:t>Date of birth</w:t>
                            </w:r>
                          </w:p>
                          <w:p w14:paraId="40725F4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ind w:left="7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MM/DD/YY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8DAF" id="Text Box 176" o:spid="_x0000_s1036" type="#_x0000_t202" style="position:absolute;margin-left:31.7pt;margin-top:463.25pt;width:96.3pt;height:20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Wb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" o:allowincell="f" filled="f" stroked="f">
                <v:textbox inset="0,0,0,0">
                  <w:txbxContent>
                    <w:p w14:paraId="519E496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2"/>
                        <w:ind w:left="59"/>
                      </w:pPr>
                      <w:r>
                        <w:t>Date of birth</w:t>
                      </w:r>
                    </w:p>
                    <w:p w14:paraId="40725F4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3"/>
                        <w:ind w:left="79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MM/DD/YY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CB662D0" wp14:editId="3CF60FB1">
                <wp:simplePos x="0" y="0"/>
                <wp:positionH relativeFrom="page">
                  <wp:posOffset>1625600</wp:posOffset>
                </wp:positionH>
                <wp:positionV relativeFrom="page">
                  <wp:posOffset>5883275</wp:posOffset>
                </wp:positionV>
                <wp:extent cx="2082800" cy="256540"/>
                <wp:effectExtent l="0" t="0" r="0" b="0"/>
                <wp:wrapNone/>
                <wp:docPr id="94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2A09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39"/>
                            </w:pPr>
                            <w:r>
                              <w:t>Place of birth</w:t>
                            </w:r>
                          </w:p>
                          <w:p w14:paraId="4D78D69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662D0" id="Text Box 177" o:spid="_x0000_s1037" type="#_x0000_t202" style="position:absolute;margin-left:128pt;margin-top:463.25pt;width:164pt;height:20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46tw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" o:allowincell="f" filled="f" stroked="f">
                <v:textbox inset="0,0,0,0">
                  <w:txbxContent>
                    <w:p w14:paraId="6A22A09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39"/>
                      </w:pPr>
                      <w:r>
                        <w:t>Place of birth</w:t>
                      </w:r>
                    </w:p>
                    <w:p w14:paraId="4D78D69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BF9C983" wp14:editId="26159E0D">
                <wp:simplePos x="0" y="0"/>
                <wp:positionH relativeFrom="page">
                  <wp:posOffset>3707765</wp:posOffset>
                </wp:positionH>
                <wp:positionV relativeFrom="page">
                  <wp:posOffset>5883275</wp:posOffset>
                </wp:positionV>
                <wp:extent cx="2277745" cy="256540"/>
                <wp:effectExtent l="0" t="0" r="0" b="0"/>
                <wp:wrapNone/>
                <wp:docPr id="94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4FA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9"/>
                            </w:pPr>
                            <w:r>
                              <w:t>Nationality(</w:t>
                            </w:r>
                            <w:proofErr w:type="spellStart"/>
                            <w:r>
                              <w:t>ies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3DD27F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C983" id="Text Box 178" o:spid="_x0000_s1038" type="#_x0000_t202" style="position:absolute;margin-left:291.95pt;margin-top:463.25pt;width:179.35pt;height:20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nnswIAALU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" o:allowincell="f" filled="f" stroked="f">
                <v:textbox inset="0,0,0,0">
                  <w:txbxContent>
                    <w:p w14:paraId="72604FA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9"/>
                      </w:pPr>
                      <w:r>
                        <w:t>Nationality(ies)</w:t>
                      </w:r>
                    </w:p>
                    <w:p w14:paraId="73DD27F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8B47B7C" wp14:editId="5D4D063F">
                <wp:simplePos x="0" y="0"/>
                <wp:positionH relativeFrom="page">
                  <wp:posOffset>5985510</wp:posOffset>
                </wp:positionH>
                <wp:positionV relativeFrom="page">
                  <wp:posOffset>5883275</wp:posOffset>
                </wp:positionV>
                <wp:extent cx="1348740" cy="256540"/>
                <wp:effectExtent l="0" t="0" r="0" b="0"/>
                <wp:wrapNone/>
                <wp:docPr id="93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AC16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29"/>
                            </w:pPr>
                            <w:r>
                              <w:t>Gender</w:t>
                            </w:r>
                          </w:p>
                          <w:p w14:paraId="1E6B2EB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7B7C" id="Text Box 179" o:spid="_x0000_s1039" type="#_x0000_t202" style="position:absolute;margin-left:471.3pt;margin-top:463.25pt;width:106.2pt;height:20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qg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" o:allowincell="f" filled="f" stroked="f">
                <v:textbox inset="0,0,0,0">
                  <w:txbxContent>
                    <w:p w14:paraId="15CAC16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29"/>
                      </w:pPr>
                      <w:r>
                        <w:t>Gender</w:t>
                      </w:r>
                    </w:p>
                    <w:p w14:paraId="1E6B2EB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EF2162B" wp14:editId="7014E321">
                <wp:simplePos x="0" y="0"/>
                <wp:positionH relativeFrom="page">
                  <wp:posOffset>402590</wp:posOffset>
                </wp:positionH>
                <wp:positionV relativeFrom="page">
                  <wp:posOffset>6139180</wp:posOffset>
                </wp:positionV>
                <wp:extent cx="2159000" cy="1359535"/>
                <wp:effectExtent l="0" t="0" r="0" b="0"/>
                <wp:wrapNone/>
                <wp:docPr id="93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00A3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 w:line="232" w:lineRule="auto"/>
                              <w:ind w:left="130" w:right="261"/>
                            </w:pPr>
                            <w:r>
                              <w:t>Home base address (Where would you be departing from in the case of travel?)</w:t>
                            </w:r>
                          </w:p>
                          <w:p w14:paraId="64F4D94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162B" id="Text Box 180" o:spid="_x0000_s1040" type="#_x0000_t202" style="position:absolute;margin-left:31.7pt;margin-top:483.4pt;width:170pt;height:107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" o:allowincell="f" filled="f" stroked="f">
                <v:textbox inset="0,0,0,0">
                  <w:txbxContent>
                    <w:p w14:paraId="23E00A3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 w:line="232" w:lineRule="auto"/>
                        <w:ind w:left="130" w:right="261"/>
                      </w:pPr>
                      <w:r>
                        <w:t>Home base address (Where would you be departing from in the case of travel?)</w:t>
                      </w:r>
                    </w:p>
                    <w:p w14:paraId="64F4D94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18494C76" wp14:editId="1F4CC34C">
                <wp:simplePos x="0" y="0"/>
                <wp:positionH relativeFrom="page">
                  <wp:posOffset>2561590</wp:posOffset>
                </wp:positionH>
                <wp:positionV relativeFrom="page">
                  <wp:posOffset>6139180</wp:posOffset>
                </wp:positionV>
                <wp:extent cx="2743835" cy="1359535"/>
                <wp:effectExtent l="0" t="0" r="0" b="0"/>
                <wp:wrapNone/>
                <wp:docPr id="93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E36D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29"/>
                            </w:pPr>
                            <w:r>
                              <w:t>Present address (if different from home base address)</w:t>
                            </w:r>
                          </w:p>
                          <w:p w14:paraId="696A81D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4C76" id="Text Box 181" o:spid="_x0000_s1041" type="#_x0000_t202" style="position:absolute;margin-left:201.7pt;margin-top:483.4pt;width:216.05pt;height:107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3ftQ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" o:allowincell="f" filled="f" stroked="f">
                <v:textbox inset="0,0,0,0">
                  <w:txbxContent>
                    <w:p w14:paraId="705E36D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29"/>
                      </w:pPr>
                      <w:r>
                        <w:t>Present address (if different from home base address)</w:t>
                      </w:r>
                    </w:p>
                    <w:p w14:paraId="696A81D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F07005E" wp14:editId="43A991B2">
                <wp:simplePos x="0" y="0"/>
                <wp:positionH relativeFrom="page">
                  <wp:posOffset>5305425</wp:posOffset>
                </wp:positionH>
                <wp:positionV relativeFrom="page">
                  <wp:posOffset>6139180</wp:posOffset>
                </wp:positionV>
                <wp:extent cx="2028825" cy="365760"/>
                <wp:effectExtent l="0" t="0" r="0" b="0"/>
                <wp:wrapNone/>
                <wp:docPr id="93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F91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93"/>
                            </w:pPr>
                            <w:r>
                              <w:t>Telephone No.</w:t>
                            </w:r>
                          </w:p>
                          <w:p w14:paraId="2ED90EA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812ED69" w14:textId="77777777" w:rsidR="00E64BD1" w:rsidRDefault="00E64BD1">
                            <w:pPr>
                              <w:pStyle w:val="BodyText"/>
                              <w:tabs>
                                <w:tab w:val="left" w:pos="818"/>
                              </w:tabs>
                              <w:kinsoku w:val="0"/>
                              <w:overflowPunct w:val="0"/>
                              <w:spacing w:before="0"/>
                              <w:ind w:left="149"/>
                            </w:pPr>
                            <w:r>
                              <w:t>(</w:t>
                            </w:r>
                            <w:r>
                              <w:tab/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005E" id="Text Box 182" o:spid="_x0000_s1042" type="#_x0000_t202" style="position:absolute;margin-left:417.75pt;margin-top:483.4pt;width:159.75pt;height:28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vBtwIAALU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" o:allowincell="f" filled="f" stroked="f">
                <v:textbox inset="0,0,0,0">
                  <w:txbxContent>
                    <w:p w14:paraId="72E3F91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93"/>
                      </w:pPr>
                      <w:r>
                        <w:t>Telephone No.</w:t>
                      </w:r>
                    </w:p>
                    <w:p w14:paraId="2ED90EA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812ED69" w14:textId="77777777" w:rsidR="00E64BD1" w:rsidRDefault="00E64BD1">
                      <w:pPr>
                        <w:pStyle w:val="BodyText"/>
                        <w:tabs>
                          <w:tab w:val="left" w:pos="818"/>
                        </w:tabs>
                        <w:kinsoku w:val="0"/>
                        <w:overflowPunct w:val="0"/>
                        <w:spacing w:before="0"/>
                        <w:ind w:left="149"/>
                      </w:pPr>
                      <w:r>
                        <w:t>(</w:t>
                      </w:r>
                      <w:r>
                        <w:tab/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5AA5E426" wp14:editId="36CA3544">
                <wp:simplePos x="0" y="0"/>
                <wp:positionH relativeFrom="page">
                  <wp:posOffset>5305425</wp:posOffset>
                </wp:positionH>
                <wp:positionV relativeFrom="page">
                  <wp:posOffset>6504940</wp:posOffset>
                </wp:positionV>
                <wp:extent cx="2028825" cy="273050"/>
                <wp:effectExtent l="0" t="0" r="0" b="0"/>
                <wp:wrapNone/>
                <wp:docPr id="93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9A1C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93"/>
                            </w:pPr>
                            <w:r>
                              <w:t>E-mail:</w:t>
                            </w:r>
                          </w:p>
                          <w:p w14:paraId="57A02EC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E426" id="Text Box 183" o:spid="_x0000_s1043" type="#_x0000_t202" style="position:absolute;margin-left:417.75pt;margin-top:512.2pt;width:159.75pt;height:21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" o:allowincell="f" filled="f" stroked="f">
                <v:textbox inset="0,0,0,0">
                  <w:txbxContent>
                    <w:p w14:paraId="2659A1C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93"/>
                      </w:pPr>
                      <w:r>
                        <w:t>E-mail:</w:t>
                      </w:r>
                    </w:p>
                    <w:p w14:paraId="57A02EC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92E6304" wp14:editId="60761141">
                <wp:simplePos x="0" y="0"/>
                <wp:positionH relativeFrom="page">
                  <wp:posOffset>5305425</wp:posOffset>
                </wp:positionH>
                <wp:positionV relativeFrom="page">
                  <wp:posOffset>6777990</wp:posOffset>
                </wp:positionV>
                <wp:extent cx="2028825" cy="353695"/>
                <wp:effectExtent l="0" t="0" r="0" b="0"/>
                <wp:wrapNone/>
                <wp:docPr id="93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F85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9"/>
                              <w:ind w:left="49"/>
                            </w:pPr>
                            <w:r>
                              <w:t>Skype username (optional)</w:t>
                            </w:r>
                          </w:p>
                          <w:p w14:paraId="22D2187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6304" id="Text Box 184" o:spid="_x0000_s1044" type="#_x0000_t202" style="position:absolute;margin-left:417.75pt;margin-top:533.7pt;width:159.75pt;height:27.8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Mft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" o:allowincell="f" filled="f" stroked="f">
                <v:textbox inset="0,0,0,0">
                  <w:txbxContent>
                    <w:p w14:paraId="09F1F85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9"/>
                        <w:ind w:left="49"/>
                      </w:pPr>
                      <w:r>
                        <w:t>Skype username (optional)</w:t>
                      </w:r>
                    </w:p>
                    <w:p w14:paraId="22D2187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39968CA" wp14:editId="64EA3E25">
                <wp:simplePos x="0" y="0"/>
                <wp:positionH relativeFrom="page">
                  <wp:posOffset>5305425</wp:posOffset>
                </wp:positionH>
                <wp:positionV relativeFrom="page">
                  <wp:posOffset>7131685</wp:posOffset>
                </wp:positionV>
                <wp:extent cx="2028825" cy="367665"/>
                <wp:effectExtent l="0" t="0" r="0" b="0"/>
                <wp:wrapNone/>
                <wp:docPr id="93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89B7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6"/>
                              <w:ind w:left="2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t xml:space="preserve">Text # -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such as cell, WhatsApp, Viber (optional)</w:t>
                            </w:r>
                          </w:p>
                          <w:p w14:paraId="61A0F83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68CA" id="Text Box 185" o:spid="_x0000_s1045" type="#_x0000_t202" style="position:absolute;margin-left:417.75pt;margin-top:561.55pt;width:159.75pt;height:28.9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SntQ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" o:allowincell="f" filled="f" stroked="f">
                <v:textbox inset="0,0,0,0">
                  <w:txbxContent>
                    <w:p w14:paraId="67E89B7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6"/>
                        <w:ind w:left="2"/>
                        <w:rPr>
                          <w:sz w:val="13"/>
                          <w:szCs w:val="13"/>
                        </w:rPr>
                      </w:pPr>
                      <w:r>
                        <w:t xml:space="preserve">Text # - </w:t>
                      </w:r>
                      <w:r>
                        <w:rPr>
                          <w:sz w:val="13"/>
                          <w:szCs w:val="13"/>
                        </w:rPr>
                        <w:t>such as cell, WhatsApp, Viber (optional)</w:t>
                      </w:r>
                    </w:p>
                    <w:p w14:paraId="61A0F83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F561381" wp14:editId="0756AC65">
                <wp:simplePos x="0" y="0"/>
                <wp:positionH relativeFrom="page">
                  <wp:posOffset>402590</wp:posOffset>
                </wp:positionH>
                <wp:positionV relativeFrom="page">
                  <wp:posOffset>7498715</wp:posOffset>
                </wp:positionV>
                <wp:extent cx="6931660" cy="243840"/>
                <wp:effectExtent l="0" t="0" r="0" b="0"/>
                <wp:wrapNone/>
                <wp:docPr id="93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90F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ind w:left="61"/>
                            </w:pPr>
                            <w:r>
                              <w:t>LANGUAGE PROFICIENCY. What is your native tongue(s)?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1381" id="Text Box 186" o:spid="_x0000_s1046" type="#_x0000_t202" style="position:absolute;margin-left:31.7pt;margin-top:590.45pt;width:545.8pt;height:19.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ic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" o:allowincell="f" filled="f" stroked="f">
                <v:textbox inset="0,0,0,0">
                  <w:txbxContent>
                    <w:p w14:paraId="28C90F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2"/>
                        <w:ind w:left="61"/>
                      </w:pPr>
                      <w:r>
                        <w:t>LANGUAGE PROFICIENCY. What is your native tongue(s)?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4371B1A" wp14:editId="6B305E22">
                <wp:simplePos x="0" y="0"/>
                <wp:positionH relativeFrom="page">
                  <wp:posOffset>402590</wp:posOffset>
                </wp:positionH>
                <wp:positionV relativeFrom="page">
                  <wp:posOffset>7742555</wp:posOffset>
                </wp:positionV>
                <wp:extent cx="2790825" cy="274320"/>
                <wp:effectExtent l="0" t="0" r="0" b="0"/>
                <wp:wrapNone/>
                <wp:docPr id="93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3A7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3" w:line="276" w:lineRule="auto"/>
                              <w:ind w:left="81"/>
                            </w:pPr>
                            <w:r>
                              <w:t>OTHER LANGUAGES - Please state your level in accordance to your level in a work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1B1A" id="Text Box 187" o:spid="_x0000_s1047" type="#_x0000_t202" style="position:absolute;margin-left:31.7pt;margin-top:609.65pt;width:219.75pt;height:21.6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sltwIAALU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" o:allowincell="f" filled="f" stroked="f">
                <v:textbox inset="0,0,0,0">
                  <w:txbxContent>
                    <w:p w14:paraId="113E3A7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3" w:line="276" w:lineRule="auto"/>
                        <w:ind w:left="81"/>
                      </w:pPr>
                      <w:r>
                        <w:t>OTHER LANGUAGES - Please state your level in accordance to your level in a work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11762C0" wp14:editId="45EC6764">
                <wp:simplePos x="0" y="0"/>
                <wp:positionH relativeFrom="page">
                  <wp:posOffset>3193415</wp:posOffset>
                </wp:positionH>
                <wp:positionV relativeFrom="page">
                  <wp:posOffset>7742555</wp:posOffset>
                </wp:positionV>
                <wp:extent cx="1350645" cy="274320"/>
                <wp:effectExtent l="0" t="0" r="0" b="0"/>
                <wp:wrapNone/>
                <wp:docPr id="93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E3C28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Reading</w:t>
                            </w:r>
                          </w:p>
                          <w:p w14:paraId="1D66BA40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0903FC6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78F786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62C0" id="Text Box 188" o:spid="_x0000_s1048" type="#_x0000_t202" style="position:absolute;margin-left:251.45pt;margin-top:609.65pt;width:106.35pt;height:21.6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" o:allowincell="f" filled="f" stroked="f">
                <v:textbox inset="0,0,0,0">
                  <w:txbxContent>
                    <w:p w14:paraId="5D4E3C28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Reading</w:t>
                      </w:r>
                    </w:p>
                    <w:p w14:paraId="1D66BA40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0903FC6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78F786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9344355" wp14:editId="6C765D71">
                <wp:simplePos x="0" y="0"/>
                <wp:positionH relativeFrom="page">
                  <wp:posOffset>4543425</wp:posOffset>
                </wp:positionH>
                <wp:positionV relativeFrom="page">
                  <wp:posOffset>7742555</wp:posOffset>
                </wp:positionV>
                <wp:extent cx="1442085" cy="274320"/>
                <wp:effectExtent l="0" t="0" r="0" b="0"/>
                <wp:wrapNone/>
                <wp:docPr id="92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86101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Writing</w:t>
                            </w:r>
                          </w:p>
                          <w:p w14:paraId="624E35A2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6D6C729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747637B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4355" id="Text Box 189" o:spid="_x0000_s1049" type="#_x0000_t202" style="position:absolute;margin-left:357.75pt;margin-top:609.65pt;width:113.55pt;height:21.6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UutQ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" o:allowincell="f" filled="f" stroked="f">
                <v:textbox inset="0,0,0,0">
                  <w:txbxContent>
                    <w:p w14:paraId="20186101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Writing</w:t>
                      </w:r>
                    </w:p>
                    <w:p w14:paraId="624E35A2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6D6C729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747637B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507D6B7" wp14:editId="5E3D74D6">
                <wp:simplePos x="0" y="0"/>
                <wp:positionH relativeFrom="page">
                  <wp:posOffset>5985510</wp:posOffset>
                </wp:positionH>
                <wp:positionV relativeFrom="page">
                  <wp:posOffset>7742555</wp:posOffset>
                </wp:positionV>
                <wp:extent cx="1348740" cy="274320"/>
                <wp:effectExtent l="0" t="0" r="0" b="0"/>
                <wp:wrapNone/>
                <wp:docPr id="92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F39F5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Oral Interaction</w:t>
                            </w:r>
                          </w:p>
                          <w:p w14:paraId="11BF488B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724EBC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51A1BF8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D6B7" id="Text Box 190" o:spid="_x0000_s1050" type="#_x0000_t202" style="position:absolute;margin-left:471.3pt;margin-top:609.65pt;width:106.2pt;height:21.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8NtgIAALU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" o:allowincell="f" filled="f" stroked="f">
                <v:textbox inset="0,0,0,0">
                  <w:txbxContent>
                    <w:p w14:paraId="5FDF39F5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Oral Interaction</w:t>
                      </w:r>
                    </w:p>
                    <w:p w14:paraId="11BF488B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724EBC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51A1BF8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8C50539" wp14:editId="1B49105C">
                <wp:simplePos x="0" y="0"/>
                <wp:positionH relativeFrom="page">
                  <wp:posOffset>402590</wp:posOffset>
                </wp:positionH>
                <wp:positionV relativeFrom="page">
                  <wp:posOffset>8016875</wp:posOffset>
                </wp:positionV>
                <wp:extent cx="2790825" cy="757555"/>
                <wp:effectExtent l="0" t="0" r="0" b="0"/>
                <wp:wrapNone/>
                <wp:docPr id="92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653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1"/>
                            </w:pPr>
                            <w:r>
                              <w:t>1.</w:t>
                            </w:r>
                          </w:p>
                          <w:p w14:paraId="3032107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2.</w:t>
                            </w:r>
                          </w:p>
                          <w:p w14:paraId="0BAFB01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9"/>
                              <w:ind w:left="21"/>
                              <w:rPr>
                                <w:w w:val="99"/>
                              </w:rPr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  <w:p w14:paraId="6E03B8B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50539" id="Text Box 191" o:spid="_x0000_s1051" type="#_x0000_t202" style="position:absolute;margin-left:31.7pt;margin-top:631.25pt;width:219.75pt;height:59.6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f4sw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" o:allowincell="f" filled="f" stroked="f">
                <v:textbox inset="0,0,0,0">
                  <w:txbxContent>
                    <w:p w14:paraId="6837653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21"/>
                      </w:pPr>
                      <w:r>
                        <w:t>1.</w:t>
                      </w:r>
                    </w:p>
                    <w:p w14:paraId="3032107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2.</w:t>
                      </w:r>
                    </w:p>
                    <w:p w14:paraId="0BAFB01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9"/>
                        <w:ind w:left="21"/>
                        <w:rPr>
                          <w:w w:val="99"/>
                        </w:rPr>
                      </w:pPr>
                      <w:r>
                        <w:rPr>
                          <w:w w:val="99"/>
                        </w:rPr>
                        <w:t>3</w:t>
                      </w:r>
                    </w:p>
                    <w:p w14:paraId="6E03B8B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09660DEA" wp14:editId="60F8AFD0">
                <wp:simplePos x="0" y="0"/>
                <wp:positionH relativeFrom="page">
                  <wp:posOffset>3193415</wp:posOffset>
                </wp:positionH>
                <wp:positionV relativeFrom="page">
                  <wp:posOffset>8016875</wp:posOffset>
                </wp:positionV>
                <wp:extent cx="1350645" cy="757555"/>
                <wp:effectExtent l="0" t="0" r="0" b="0"/>
                <wp:wrapNone/>
                <wp:docPr id="92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3069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7"/>
                              </w:tabs>
                              <w:kinsoku w:val="0"/>
                              <w:overflowPunct w:val="0"/>
                              <w:spacing w:before="0"/>
                            </w:pPr>
                          </w:p>
                          <w:p w14:paraId="61EB2993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7"/>
                              </w:tabs>
                              <w:kinsoku w:val="0"/>
                              <w:overflowPunct w:val="0"/>
                              <w:spacing w:before="28"/>
                            </w:pPr>
                          </w:p>
                          <w:p w14:paraId="15A6C8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9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3 </w:t>
                            </w:r>
                          </w:p>
                          <w:p w14:paraId="3A71C5C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ind w:left="4"/>
                            </w:pPr>
                            <w:r>
                              <w:rPr>
                                <w:position w:val="2"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0DEA" id="Text Box 192" o:spid="_x0000_s1052" type="#_x0000_t202" style="position:absolute;margin-left:251.45pt;margin-top:631.25pt;width:106.35pt;height:59.6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58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" o:allowincell="f" filled="f" stroked="f">
                <v:textbox inset="0,0,0,0">
                  <w:txbxContent>
                    <w:p w14:paraId="6A413069" w14:textId="77777777" w:rsidR="00E64BD1" w:rsidRDefault="00E64BD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217"/>
                        </w:tabs>
                        <w:kinsoku w:val="0"/>
                        <w:overflowPunct w:val="0"/>
                        <w:spacing w:before="0"/>
                      </w:pPr>
                    </w:p>
                    <w:p w14:paraId="61EB2993" w14:textId="77777777" w:rsidR="00E64BD1" w:rsidRDefault="00E64BD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217"/>
                        </w:tabs>
                        <w:kinsoku w:val="0"/>
                        <w:overflowPunct w:val="0"/>
                        <w:spacing w:before="28"/>
                      </w:pPr>
                    </w:p>
                    <w:p w14:paraId="15A6C8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9"/>
                        <w:ind w:left="4"/>
                      </w:pPr>
                      <w:r>
                        <w:rPr>
                          <w:position w:val="4"/>
                        </w:rPr>
                        <w:t xml:space="preserve">3 </w:t>
                      </w:r>
                    </w:p>
                    <w:p w14:paraId="3A71C5C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1"/>
                        <w:ind w:left="4"/>
                      </w:pPr>
                      <w:r>
                        <w:rPr>
                          <w:position w:val="2"/>
                        </w:rPr>
                        <w:t xml:space="preserve">4.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B3071F2" wp14:editId="3EFB7FF5">
                <wp:simplePos x="0" y="0"/>
                <wp:positionH relativeFrom="page">
                  <wp:posOffset>4543425</wp:posOffset>
                </wp:positionH>
                <wp:positionV relativeFrom="page">
                  <wp:posOffset>8016875</wp:posOffset>
                </wp:positionV>
                <wp:extent cx="1442085" cy="757555"/>
                <wp:effectExtent l="0" t="0" r="0" b="0"/>
                <wp:wrapNone/>
                <wp:docPr id="92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C31B4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1"/>
                              </w:tabs>
                              <w:kinsoku w:val="0"/>
                              <w:overflowPunct w:val="0"/>
                            </w:pPr>
                          </w:p>
                          <w:p w14:paraId="7F5BB3DB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1"/>
                              </w:tabs>
                              <w:kinsoku w:val="0"/>
                              <w:overflowPunct w:val="0"/>
                              <w:spacing w:before="19"/>
                            </w:pPr>
                          </w:p>
                          <w:p w14:paraId="7C0FE73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</w:p>
                          <w:p w14:paraId="0926498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4"/>
                            </w:pPr>
                            <w:r>
                              <w:rPr>
                                <w:position w:val="3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71F2" id="Text Box 193" o:spid="_x0000_s1053" type="#_x0000_t202" style="position:absolute;margin-left:357.75pt;margin-top:631.25pt;width:113.55pt;height:59.6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hK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" o:allowincell="f" filled="f" stroked="f">
                <v:textbox inset="0,0,0,0">
                  <w:txbxContent>
                    <w:p w14:paraId="4A8C31B4" w14:textId="77777777" w:rsidR="00E64BD1" w:rsidRDefault="00E64BD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11"/>
                        </w:tabs>
                        <w:kinsoku w:val="0"/>
                        <w:overflowPunct w:val="0"/>
                      </w:pPr>
                    </w:p>
                    <w:p w14:paraId="7F5BB3DB" w14:textId="77777777" w:rsidR="00E64BD1" w:rsidRDefault="00E64BD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11"/>
                        </w:tabs>
                        <w:kinsoku w:val="0"/>
                        <w:overflowPunct w:val="0"/>
                        <w:spacing w:before="19"/>
                      </w:pPr>
                    </w:p>
                    <w:p w14:paraId="7C0FE73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9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</w:p>
                    <w:p w14:paraId="0926498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1"/>
                        <w:ind w:left="4"/>
                      </w:pPr>
                      <w:r>
                        <w:rPr>
                          <w:position w:val="3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7C9023A2" wp14:editId="7818DF73">
                <wp:simplePos x="0" y="0"/>
                <wp:positionH relativeFrom="page">
                  <wp:posOffset>5985510</wp:posOffset>
                </wp:positionH>
                <wp:positionV relativeFrom="page">
                  <wp:posOffset>8016875</wp:posOffset>
                </wp:positionV>
                <wp:extent cx="1348740" cy="757555"/>
                <wp:effectExtent l="0" t="0" r="0" b="0"/>
                <wp:wrapNone/>
                <wp:docPr id="92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92669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8"/>
                              </w:tabs>
                              <w:kinsoku w:val="0"/>
                              <w:overflowPunct w:val="0"/>
                              <w:spacing w:before="7"/>
                            </w:pPr>
                          </w:p>
                          <w:p w14:paraId="78E38300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8"/>
                              </w:tabs>
                              <w:kinsoku w:val="0"/>
                              <w:overflowPunct w:val="0"/>
                              <w:spacing w:before="8"/>
                            </w:pPr>
                          </w:p>
                          <w:p w14:paraId="4B2596C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</w:p>
                          <w:p w14:paraId="7C15386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4"/>
                            </w:pPr>
                            <w:r>
                              <w:rPr>
                                <w:position w:val="3"/>
                              </w:rPr>
                              <w:t xml:space="preserve">4.  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23A2" id="Text Box 194" o:spid="_x0000_s1054" type="#_x0000_t202" style="position:absolute;margin-left:471.3pt;margin-top:631.25pt;width:106.2pt;height:59.6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bAsw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" o:allowincell="f" filled="f" stroked="f">
                <v:textbox inset="0,0,0,0">
                  <w:txbxContent>
                    <w:p w14:paraId="6D192669" w14:textId="77777777" w:rsidR="00E64BD1" w:rsidRDefault="00E64BD1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8"/>
                        </w:tabs>
                        <w:kinsoku w:val="0"/>
                        <w:overflowPunct w:val="0"/>
                        <w:spacing w:before="7"/>
                      </w:pPr>
                    </w:p>
                    <w:p w14:paraId="78E38300" w14:textId="77777777" w:rsidR="00E64BD1" w:rsidRDefault="00E64BD1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8"/>
                        </w:tabs>
                        <w:kinsoku w:val="0"/>
                        <w:overflowPunct w:val="0"/>
                        <w:spacing w:before="8"/>
                      </w:pPr>
                    </w:p>
                    <w:p w14:paraId="4B2596C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</w:p>
                    <w:p w14:paraId="7C15386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1"/>
                        <w:ind w:left="4"/>
                      </w:pPr>
                      <w:r>
                        <w:rPr>
                          <w:position w:val="3"/>
                        </w:rPr>
                        <w:t xml:space="preserve">4.  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0B3EC12" wp14:editId="4857ABED">
                <wp:simplePos x="0" y="0"/>
                <wp:positionH relativeFrom="page">
                  <wp:posOffset>402590</wp:posOffset>
                </wp:positionH>
                <wp:positionV relativeFrom="page">
                  <wp:posOffset>8774430</wp:posOffset>
                </wp:positionV>
                <wp:extent cx="2159000" cy="292735"/>
                <wp:effectExtent l="0" t="0" r="0" b="0"/>
                <wp:wrapNone/>
                <wp:docPr id="92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2584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6" w:line="247" w:lineRule="auto"/>
                              <w:ind w:left="99" w:right="106"/>
                            </w:pPr>
                            <w:r>
                              <w:t>LINKS – Portfolio, Personal and/or Company (website, Twitter, LinkedIn, Facebook,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EC12" id="Text Box 195" o:spid="_x0000_s1055" type="#_x0000_t202" style="position:absolute;margin-left:31.7pt;margin-top:690.9pt;width:170pt;height:23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" o:allowincell="f" filled="f" stroked="f">
                <v:textbox inset="0,0,0,0">
                  <w:txbxContent>
                    <w:p w14:paraId="1662584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6" w:line="247" w:lineRule="auto"/>
                        <w:ind w:left="99" w:right="106"/>
                      </w:pPr>
                      <w:r>
                        <w:t>LINKS – Portfolio, Personal and/or Company (website, Twitter, LinkedIn, Facebook, 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51744FDF" wp14:editId="6268D950">
                <wp:simplePos x="0" y="0"/>
                <wp:positionH relativeFrom="page">
                  <wp:posOffset>2561590</wp:posOffset>
                </wp:positionH>
                <wp:positionV relativeFrom="page">
                  <wp:posOffset>8774430</wp:posOffset>
                </wp:positionV>
                <wp:extent cx="4772660" cy="292735"/>
                <wp:effectExtent l="0" t="0" r="0" b="0"/>
                <wp:wrapNone/>
                <wp:docPr id="92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6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666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4FDF" id="Text Box 196" o:spid="_x0000_s1056" type="#_x0000_t202" style="position:absolute;margin-left:201.7pt;margin-top:690.9pt;width:375.8pt;height:23.0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OBtA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" o:allowincell="f" filled="f" stroked="f">
                <v:textbox inset="0,0,0,0">
                  <w:txbxContent>
                    <w:p w14:paraId="57C666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628F5F9" wp14:editId="4E96011E">
                <wp:simplePos x="0" y="0"/>
                <wp:positionH relativeFrom="page">
                  <wp:posOffset>402590</wp:posOffset>
                </wp:positionH>
                <wp:positionV relativeFrom="page">
                  <wp:posOffset>1352550</wp:posOffset>
                </wp:positionV>
                <wp:extent cx="6931660" cy="318770"/>
                <wp:effectExtent l="0" t="0" r="0" b="0"/>
                <wp:wrapNone/>
                <wp:docPr id="92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5534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146"/>
                            </w:pPr>
                            <w:r>
                              <w:t>Company Name</w:t>
                            </w:r>
                          </w:p>
                          <w:p w14:paraId="7E39065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F5F9" id="Text Box 197" o:spid="_x0000_s1057" type="#_x0000_t202" style="position:absolute;margin-left:31.7pt;margin-top:106.5pt;width:545.8pt;height:25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4r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" o:allowincell="f" filled="f" stroked="f">
                <v:textbox inset="0,0,0,0">
                  <w:txbxContent>
                    <w:p w14:paraId="4465534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/>
                        <w:ind w:left="146"/>
                      </w:pPr>
                      <w:r>
                        <w:t>Company Name</w:t>
                      </w:r>
                    </w:p>
                    <w:p w14:paraId="7E39065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1C715B1A" wp14:editId="21727EA9">
                <wp:simplePos x="0" y="0"/>
                <wp:positionH relativeFrom="page">
                  <wp:posOffset>402590</wp:posOffset>
                </wp:positionH>
                <wp:positionV relativeFrom="page">
                  <wp:posOffset>1671320</wp:posOffset>
                </wp:positionV>
                <wp:extent cx="3609975" cy="256540"/>
                <wp:effectExtent l="0" t="0" r="0" b="0"/>
                <wp:wrapNone/>
                <wp:docPr id="92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2CB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6"/>
                              <w:ind w:left="92"/>
                            </w:pPr>
                            <w:r>
                              <w:t>Name of Contact Person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15B1A" id="Text Box 198" o:spid="_x0000_s1058" type="#_x0000_t202" style="position:absolute;margin-left:31.7pt;margin-top:131.6pt;width:284.25pt;height:20.2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1b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" o:allowincell="f" filled="f" stroked="f">
                <v:textbox inset="0,0,0,0">
                  <w:txbxContent>
                    <w:p w14:paraId="7762CB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6"/>
                        <w:ind w:left="92"/>
                      </w:pPr>
                      <w:r>
                        <w:t>Name of Contact Person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43C0C1D9" wp14:editId="46737861">
                <wp:simplePos x="0" y="0"/>
                <wp:positionH relativeFrom="page">
                  <wp:posOffset>4012565</wp:posOffset>
                </wp:positionH>
                <wp:positionV relativeFrom="page">
                  <wp:posOffset>1671320</wp:posOffset>
                </wp:positionV>
                <wp:extent cx="3321685" cy="256540"/>
                <wp:effectExtent l="0" t="0" r="0" b="0"/>
                <wp:wrapNone/>
                <wp:docPr id="91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6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8A1D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53"/>
                            </w:pPr>
                            <w:r>
                              <w:t>Business Field</w:t>
                            </w:r>
                          </w:p>
                          <w:p w14:paraId="16960F2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C1D9" id="Text Box 199" o:spid="_x0000_s1059" type="#_x0000_t202" style="position:absolute;margin-left:315.95pt;margin-top:131.6pt;width:261.55pt;height:20.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H5tg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" o:allowincell="f" filled="f" stroked="f">
                <v:textbox inset="0,0,0,0">
                  <w:txbxContent>
                    <w:p w14:paraId="2BE8A1D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53"/>
                      </w:pPr>
                      <w:r>
                        <w:t>Business Field</w:t>
                      </w:r>
                    </w:p>
                    <w:p w14:paraId="16960F2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54D96DA9" wp14:editId="75F84C9D">
                <wp:simplePos x="0" y="0"/>
                <wp:positionH relativeFrom="page">
                  <wp:posOffset>402590</wp:posOffset>
                </wp:positionH>
                <wp:positionV relativeFrom="page">
                  <wp:posOffset>1927225</wp:posOffset>
                </wp:positionV>
                <wp:extent cx="2159000" cy="1478280"/>
                <wp:effectExtent l="0" t="0" r="0" b="0"/>
                <wp:wrapNone/>
                <wp:docPr id="91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62DC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30"/>
                            </w:pPr>
                            <w:r>
                              <w:t>Headquarters address</w:t>
                            </w:r>
                          </w:p>
                          <w:p w14:paraId="5348214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6DA9" id="Text Box 200" o:spid="_x0000_s1060" type="#_x0000_t202" style="position:absolute;margin-left:31.7pt;margin-top:151.75pt;width:170pt;height:116.4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" o:allowincell="f" filled="f" stroked="f">
                <v:textbox inset="0,0,0,0">
                  <w:txbxContent>
                    <w:p w14:paraId="64F62DC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30"/>
                      </w:pPr>
                      <w:r>
                        <w:t>Headquarters address</w:t>
                      </w:r>
                    </w:p>
                    <w:p w14:paraId="5348214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450BF57" wp14:editId="3F9C3107">
                <wp:simplePos x="0" y="0"/>
                <wp:positionH relativeFrom="page">
                  <wp:posOffset>2561590</wp:posOffset>
                </wp:positionH>
                <wp:positionV relativeFrom="page">
                  <wp:posOffset>1927225</wp:posOffset>
                </wp:positionV>
                <wp:extent cx="2744470" cy="1478280"/>
                <wp:effectExtent l="0" t="0" r="0" b="0"/>
                <wp:wrapNone/>
                <wp:docPr id="91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02FF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30"/>
                            </w:pPr>
                            <w:r>
                              <w:t>Other addresses (if applicable)</w:t>
                            </w:r>
                          </w:p>
                          <w:p w14:paraId="1FFCE62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BF57" id="Text Box 201" o:spid="_x0000_s1061" type="#_x0000_t202" style="position:absolute;margin-left:201.7pt;margin-top:151.75pt;width:216.1pt;height:116.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" o:allowincell="f" filled="f" stroked="f">
                <v:textbox inset="0,0,0,0">
                  <w:txbxContent>
                    <w:p w14:paraId="18C02FF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30"/>
                      </w:pPr>
                      <w:r>
                        <w:t>Other addresses (if applicable)</w:t>
                      </w:r>
                    </w:p>
                    <w:p w14:paraId="1FFCE62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8C9495F" wp14:editId="030EB177">
                <wp:simplePos x="0" y="0"/>
                <wp:positionH relativeFrom="page">
                  <wp:posOffset>5305425</wp:posOffset>
                </wp:positionH>
                <wp:positionV relativeFrom="page">
                  <wp:posOffset>1927225</wp:posOffset>
                </wp:positionV>
                <wp:extent cx="2028825" cy="368935"/>
                <wp:effectExtent l="0" t="0" r="0" b="0"/>
                <wp:wrapNone/>
                <wp:docPr id="91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BBAB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0" w:right="2043"/>
                              <w:jc w:val="center"/>
                            </w:pPr>
                            <w:r>
                              <w:t>Telephone No.</w:t>
                            </w:r>
                          </w:p>
                          <w:p w14:paraId="67F6724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48A839A" w14:textId="77777777" w:rsidR="00E64BD1" w:rsidRDefault="00E64BD1">
                            <w:pPr>
                              <w:pStyle w:val="BodyText"/>
                              <w:tabs>
                                <w:tab w:val="left" w:pos="668"/>
                              </w:tabs>
                              <w:kinsoku w:val="0"/>
                              <w:overflowPunct w:val="0"/>
                              <w:spacing w:before="0"/>
                              <w:ind w:left="0" w:right="2171"/>
                              <w:jc w:val="center"/>
                            </w:pPr>
                            <w:r>
                              <w:t>(</w:t>
                            </w:r>
                            <w:r>
                              <w:tab/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9495F" id="Text Box 202" o:spid="_x0000_s1062" type="#_x0000_t202" style="position:absolute;margin-left:417.75pt;margin-top:151.75pt;width:159.75pt;height:29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070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" o:allowincell="f" filled="f" stroked="f">
                <v:textbox inset="0,0,0,0">
                  <w:txbxContent>
                    <w:p w14:paraId="27BBBAB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0" w:right="2043"/>
                        <w:jc w:val="center"/>
                      </w:pPr>
                      <w:r>
                        <w:t>Telephone No.</w:t>
                      </w:r>
                    </w:p>
                    <w:p w14:paraId="67F6724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48A839A" w14:textId="77777777" w:rsidR="00E64BD1" w:rsidRDefault="00E64BD1">
                      <w:pPr>
                        <w:pStyle w:val="BodyText"/>
                        <w:tabs>
                          <w:tab w:val="left" w:pos="668"/>
                        </w:tabs>
                        <w:kinsoku w:val="0"/>
                        <w:overflowPunct w:val="0"/>
                        <w:spacing w:before="0"/>
                        <w:ind w:left="0" w:right="2171"/>
                        <w:jc w:val="center"/>
                      </w:pPr>
                      <w:r>
                        <w:t>(</w:t>
                      </w:r>
                      <w:r>
                        <w:tab/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D10700A" wp14:editId="782EC266">
                <wp:simplePos x="0" y="0"/>
                <wp:positionH relativeFrom="page">
                  <wp:posOffset>5305425</wp:posOffset>
                </wp:positionH>
                <wp:positionV relativeFrom="page">
                  <wp:posOffset>2296160</wp:posOffset>
                </wp:positionV>
                <wp:extent cx="2028825" cy="391795"/>
                <wp:effectExtent l="0" t="0" r="0" b="0"/>
                <wp:wrapNone/>
                <wp:docPr id="91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D11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ind w:left="93"/>
                            </w:pPr>
                            <w:r>
                              <w:t>E-mail</w:t>
                            </w:r>
                          </w:p>
                          <w:p w14:paraId="716CF2F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700A" id="Text Box 203" o:spid="_x0000_s1063" type="#_x0000_t202" style="position:absolute;margin-left:417.75pt;margin-top:180.8pt;width:159.75pt;height:30.8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6F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" o:allowincell="f" filled="f" stroked="f">
                <v:textbox inset="0,0,0,0">
                  <w:txbxContent>
                    <w:p w14:paraId="4E92D11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2"/>
                        <w:ind w:left="93"/>
                      </w:pPr>
                      <w:r>
                        <w:t>E-mail</w:t>
                      </w:r>
                    </w:p>
                    <w:p w14:paraId="716CF2F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AA7281D" wp14:editId="5CEB96BC">
                <wp:simplePos x="0" y="0"/>
                <wp:positionH relativeFrom="page">
                  <wp:posOffset>5305425</wp:posOffset>
                </wp:positionH>
                <wp:positionV relativeFrom="page">
                  <wp:posOffset>2687320</wp:posOffset>
                </wp:positionV>
                <wp:extent cx="2028825" cy="307975"/>
                <wp:effectExtent l="0" t="0" r="0" b="0"/>
                <wp:wrapNone/>
                <wp:docPr id="91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8927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49"/>
                            </w:pPr>
                            <w:r>
                              <w:t>Skype username (optional)</w:t>
                            </w:r>
                          </w:p>
                          <w:p w14:paraId="6E47195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281D" id="Text Box 204" o:spid="_x0000_s1064" type="#_x0000_t202" style="position:absolute;margin-left:417.75pt;margin-top:211.6pt;width:159.75pt;height:2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wK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" o:allowincell="f" filled="f" stroked="f">
                <v:textbox inset="0,0,0,0">
                  <w:txbxContent>
                    <w:p w14:paraId="4DE8927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4"/>
                        <w:ind w:left="49"/>
                      </w:pPr>
                      <w:r>
                        <w:t>Skype username (optional)</w:t>
                      </w:r>
                    </w:p>
                    <w:p w14:paraId="6E47195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9BAE3BB" wp14:editId="3D945239">
                <wp:simplePos x="0" y="0"/>
                <wp:positionH relativeFrom="page">
                  <wp:posOffset>5305425</wp:posOffset>
                </wp:positionH>
                <wp:positionV relativeFrom="page">
                  <wp:posOffset>2995295</wp:posOffset>
                </wp:positionV>
                <wp:extent cx="2028825" cy="410210"/>
                <wp:effectExtent l="0" t="0" r="0" b="0"/>
                <wp:wrapNone/>
                <wp:docPr id="91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B474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49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t xml:space="preserve">Text # -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such as cell, WhatsApp, Viber (optional)</w:t>
                            </w:r>
                          </w:p>
                          <w:p w14:paraId="7079B86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E3BB" id="Text Box 205" o:spid="_x0000_s1065" type="#_x0000_t202" style="position:absolute;margin-left:417.75pt;margin-top:235.85pt;width:159.75pt;height:32.3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60tQIAALU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" o:allowincell="f" filled="f" stroked="f">
                <v:textbox inset="0,0,0,0">
                  <w:txbxContent>
                    <w:p w14:paraId="6BCB474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4"/>
                        <w:ind w:left="49"/>
                        <w:rPr>
                          <w:sz w:val="13"/>
                          <w:szCs w:val="13"/>
                        </w:rPr>
                      </w:pPr>
                      <w:r>
                        <w:t xml:space="preserve">Text # - </w:t>
                      </w:r>
                      <w:r>
                        <w:rPr>
                          <w:sz w:val="13"/>
                          <w:szCs w:val="13"/>
                        </w:rPr>
                        <w:t>such as cell, WhatsApp, Viber (optional)</w:t>
                      </w:r>
                    </w:p>
                    <w:p w14:paraId="7079B86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11BF7F3D" wp14:editId="50A4AA4A">
                <wp:simplePos x="0" y="0"/>
                <wp:positionH relativeFrom="page">
                  <wp:posOffset>402590</wp:posOffset>
                </wp:positionH>
                <wp:positionV relativeFrom="page">
                  <wp:posOffset>3405505</wp:posOffset>
                </wp:positionV>
                <wp:extent cx="6931660" cy="243840"/>
                <wp:effectExtent l="0" t="0" r="0" b="0"/>
                <wp:wrapNone/>
                <wp:docPr id="91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AE5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66"/>
                            </w:pPr>
                            <w:r>
                              <w:t>LANGUAGE (What is the principal language within your company or firm?)</w:t>
                            </w:r>
                          </w:p>
                          <w:p w14:paraId="168DD41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7F3D" id="Text Box 206" o:spid="_x0000_s1066" type="#_x0000_t202" style="position:absolute;margin-left:31.7pt;margin-top:268.15pt;width:545.8pt;height:19.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9atQ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" o:allowincell="f" filled="f" stroked="f">
                <v:textbox inset="0,0,0,0">
                  <w:txbxContent>
                    <w:p w14:paraId="10E0AE5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66"/>
                      </w:pPr>
                      <w:r>
                        <w:t>LANGUAGE (What is the principal language within your company or firm?)</w:t>
                      </w:r>
                    </w:p>
                    <w:p w14:paraId="168DD41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A80F5D6" wp14:editId="23E26C81">
                <wp:simplePos x="0" y="0"/>
                <wp:positionH relativeFrom="page">
                  <wp:posOffset>402590</wp:posOffset>
                </wp:positionH>
                <wp:positionV relativeFrom="page">
                  <wp:posOffset>3649345</wp:posOffset>
                </wp:positionV>
                <wp:extent cx="2790825" cy="274320"/>
                <wp:effectExtent l="0" t="0" r="0" b="0"/>
                <wp:wrapNone/>
                <wp:docPr id="9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D0F0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76" w:lineRule="auto"/>
                              <w:ind w:left="99"/>
                            </w:pPr>
                            <w:r>
                              <w:t>OTHER LANGUAGES - Please state your level in accordance to your level in a work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F5D6" id="Text Box 207" o:spid="_x0000_s1067" type="#_x0000_t202" style="position:absolute;margin-left:31.7pt;margin-top:287.35pt;width:219.75pt;height:21.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jtwIAALU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" o:allowincell="f" filled="f" stroked="f">
                <v:textbox inset="0,0,0,0">
                  <w:txbxContent>
                    <w:p w14:paraId="739D0F0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76" w:lineRule="auto"/>
                        <w:ind w:left="99"/>
                      </w:pPr>
                      <w:r>
                        <w:t>OTHER LANGUAGES - Please state your level in accordance to your level in a work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064192A" wp14:editId="34D63839">
                <wp:simplePos x="0" y="0"/>
                <wp:positionH relativeFrom="page">
                  <wp:posOffset>3193415</wp:posOffset>
                </wp:positionH>
                <wp:positionV relativeFrom="page">
                  <wp:posOffset>3649345</wp:posOffset>
                </wp:positionV>
                <wp:extent cx="1350645" cy="274320"/>
                <wp:effectExtent l="0" t="0" r="0" b="0"/>
                <wp:wrapNone/>
                <wp:docPr id="91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29702" w14:textId="77777777" w:rsidR="00E64BD1" w:rsidRPr="005462D3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Reading</w:t>
                            </w:r>
                          </w:p>
                          <w:p w14:paraId="15382370" w14:textId="77777777" w:rsidR="00E64BD1" w:rsidRPr="005462D3" w:rsidRDefault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192A" id="Text Box 208" o:spid="_x0000_s1068" type="#_x0000_t202" style="position:absolute;margin-left:251.45pt;margin-top:287.35pt;width:106.35pt;height:21.6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b3tgIAALU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" o:allowincell="f" filled="f" stroked="f">
                <v:textbox inset="0,0,0,0">
                  <w:txbxContent>
                    <w:p w14:paraId="65129702" w14:textId="77777777" w:rsidR="00E64BD1" w:rsidRPr="005462D3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Reading</w:t>
                      </w:r>
                    </w:p>
                    <w:p w14:paraId="15382370" w14:textId="77777777" w:rsidR="00E64BD1" w:rsidRPr="005462D3" w:rsidRDefault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B263500" wp14:editId="5A290734">
                <wp:simplePos x="0" y="0"/>
                <wp:positionH relativeFrom="page">
                  <wp:posOffset>4543425</wp:posOffset>
                </wp:positionH>
                <wp:positionV relativeFrom="page">
                  <wp:posOffset>3649345</wp:posOffset>
                </wp:positionV>
                <wp:extent cx="1442085" cy="274320"/>
                <wp:effectExtent l="0" t="0" r="0" b="0"/>
                <wp:wrapNone/>
                <wp:docPr id="9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7CB4E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Writing</w:t>
                            </w:r>
                          </w:p>
                          <w:p w14:paraId="6ABF2715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424B2FD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597805F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63500" id="Text Box 209" o:spid="_x0000_s1069" type="#_x0000_t202" style="position:absolute;margin-left:357.75pt;margin-top:287.35pt;width:113.55pt;height:21.6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Lo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" o:allowincell="f" filled="f" stroked="f">
                <v:textbox inset="0,0,0,0">
                  <w:txbxContent>
                    <w:p w14:paraId="0C77CB4E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Writing</w:t>
                      </w:r>
                    </w:p>
                    <w:p w14:paraId="6ABF2715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424B2FD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597805F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63CC2B8C" wp14:editId="309B6A29">
                <wp:simplePos x="0" y="0"/>
                <wp:positionH relativeFrom="page">
                  <wp:posOffset>5984875</wp:posOffset>
                </wp:positionH>
                <wp:positionV relativeFrom="page">
                  <wp:posOffset>3649345</wp:posOffset>
                </wp:positionV>
                <wp:extent cx="1348740" cy="274320"/>
                <wp:effectExtent l="0" t="0" r="0" b="0"/>
                <wp:wrapNone/>
                <wp:docPr id="90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15E8A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Oral Interaction</w:t>
                            </w:r>
                          </w:p>
                          <w:p w14:paraId="2604D53C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2275375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05D9B91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2B8C" id="Text Box 210" o:spid="_x0000_s1070" type="#_x0000_t202" style="position:absolute;margin-left:471.25pt;margin-top:287.35pt;width:106.2pt;height:21.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jLtgIAALU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" o:allowincell="f" filled="f" stroked="f">
                <v:textbox inset="0,0,0,0">
                  <w:txbxContent>
                    <w:p w14:paraId="69315E8A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Oral Interaction</w:t>
                      </w:r>
                    </w:p>
                    <w:p w14:paraId="2604D53C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2275375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05D9B91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2AAF7EF0" wp14:editId="258F82B6">
                <wp:simplePos x="0" y="0"/>
                <wp:positionH relativeFrom="page">
                  <wp:posOffset>402590</wp:posOffset>
                </wp:positionH>
                <wp:positionV relativeFrom="page">
                  <wp:posOffset>3923665</wp:posOffset>
                </wp:positionV>
                <wp:extent cx="2790825" cy="757555"/>
                <wp:effectExtent l="0" t="0" r="0" b="0"/>
                <wp:wrapNone/>
                <wp:docPr id="90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E5B5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1"/>
                            </w:pPr>
                            <w:r>
                              <w:t>1.</w:t>
                            </w:r>
                          </w:p>
                          <w:p w14:paraId="2902D38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2.</w:t>
                            </w:r>
                          </w:p>
                          <w:p w14:paraId="6C78A67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9"/>
                              <w:ind w:left="21"/>
                              <w:rPr>
                                <w:w w:val="99"/>
                              </w:rPr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  <w:p w14:paraId="6B983D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F7EF0" id="Text Box 211" o:spid="_x0000_s1071" type="#_x0000_t202" style="position:absolute;margin-left:31.7pt;margin-top:308.95pt;width:219.75pt;height:59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" o:allowincell="f" filled="f" stroked="f">
                <v:textbox inset="0,0,0,0">
                  <w:txbxContent>
                    <w:p w14:paraId="30FE5B5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21"/>
                      </w:pPr>
                      <w:r>
                        <w:t>1.</w:t>
                      </w:r>
                    </w:p>
                    <w:p w14:paraId="2902D38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2.</w:t>
                      </w:r>
                    </w:p>
                    <w:p w14:paraId="6C78A67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9"/>
                        <w:ind w:left="21"/>
                        <w:rPr>
                          <w:w w:val="99"/>
                        </w:rPr>
                      </w:pPr>
                      <w:r>
                        <w:rPr>
                          <w:w w:val="99"/>
                        </w:rPr>
                        <w:t>3</w:t>
                      </w:r>
                    </w:p>
                    <w:p w14:paraId="6B983D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9A5984D" wp14:editId="7C9F6D75">
                <wp:simplePos x="0" y="0"/>
                <wp:positionH relativeFrom="page">
                  <wp:posOffset>3193415</wp:posOffset>
                </wp:positionH>
                <wp:positionV relativeFrom="page">
                  <wp:posOffset>3923665</wp:posOffset>
                </wp:positionV>
                <wp:extent cx="1350645" cy="757555"/>
                <wp:effectExtent l="0" t="0" r="0" b="0"/>
                <wp:wrapNone/>
                <wp:docPr id="90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CA872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2"/>
                              </w:tabs>
                              <w:kinsoku w:val="0"/>
                              <w:overflowPunct w:val="0"/>
                              <w:spacing w:before="2"/>
                              <w:ind w:hanging="207"/>
                            </w:pPr>
                          </w:p>
                          <w:p w14:paraId="6DA7100D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2"/>
                              </w:tabs>
                              <w:kinsoku w:val="0"/>
                              <w:overflowPunct w:val="0"/>
                              <w:spacing w:before="27"/>
                              <w:ind w:hanging="207"/>
                            </w:pPr>
                          </w:p>
                          <w:p w14:paraId="3D1FBF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3   </w:t>
                            </w:r>
                          </w:p>
                          <w:p w14:paraId="060195C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ind w:left="4"/>
                            </w:pPr>
                            <w:r>
                              <w:rPr>
                                <w:position w:val="2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984D" id="Text Box 212" o:spid="_x0000_s1072" type="#_x0000_t202" style="position:absolute;margin-left:251.45pt;margin-top:308.95pt;width:106.35pt;height:59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m6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" o:allowincell="f" filled="f" stroked="f">
                <v:textbox inset="0,0,0,0">
                  <w:txbxContent>
                    <w:p w14:paraId="510CA872" w14:textId="77777777" w:rsidR="00E64BD1" w:rsidRDefault="00E64BD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12"/>
                        </w:tabs>
                        <w:kinsoku w:val="0"/>
                        <w:overflowPunct w:val="0"/>
                        <w:spacing w:before="2"/>
                        <w:ind w:hanging="207"/>
                      </w:pPr>
                    </w:p>
                    <w:p w14:paraId="6DA7100D" w14:textId="77777777" w:rsidR="00E64BD1" w:rsidRDefault="00E64BD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12"/>
                        </w:tabs>
                        <w:kinsoku w:val="0"/>
                        <w:overflowPunct w:val="0"/>
                        <w:spacing w:before="27"/>
                        <w:ind w:hanging="207"/>
                      </w:pPr>
                    </w:p>
                    <w:p w14:paraId="3D1FBF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1"/>
                        <w:ind w:left="4"/>
                      </w:pPr>
                      <w:r>
                        <w:rPr>
                          <w:position w:val="4"/>
                        </w:rPr>
                        <w:t xml:space="preserve">3   </w:t>
                      </w:r>
                    </w:p>
                    <w:p w14:paraId="060195C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1"/>
                        <w:ind w:left="4"/>
                      </w:pPr>
                      <w:r>
                        <w:rPr>
                          <w:position w:val="2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50D09704" wp14:editId="45A6D47F">
                <wp:simplePos x="0" y="0"/>
                <wp:positionH relativeFrom="page">
                  <wp:posOffset>4543425</wp:posOffset>
                </wp:positionH>
                <wp:positionV relativeFrom="page">
                  <wp:posOffset>3923665</wp:posOffset>
                </wp:positionV>
                <wp:extent cx="1442085" cy="757555"/>
                <wp:effectExtent l="0" t="0" r="0" b="0"/>
                <wp:wrapNone/>
                <wp:docPr id="90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C32CA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6"/>
                              </w:tabs>
                              <w:kinsoku w:val="0"/>
                              <w:overflowPunct w:val="0"/>
                              <w:spacing w:before="7"/>
                            </w:pPr>
                          </w:p>
                          <w:p w14:paraId="2D356A6B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6"/>
                              </w:tabs>
                              <w:kinsoku w:val="0"/>
                              <w:overflowPunct w:val="0"/>
                              <w:spacing w:before="13"/>
                            </w:pPr>
                          </w:p>
                          <w:p w14:paraId="7540483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5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</w:p>
                          <w:p w14:paraId="3E201CE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9704" id="Text Box 213" o:spid="_x0000_s1073" type="#_x0000_t202" style="position:absolute;margin-left:357.75pt;margin-top:308.95pt;width:113.55pt;height:59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+M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" o:allowincell="f" filled="f" stroked="f">
                <v:textbox inset="0,0,0,0">
                  <w:txbxContent>
                    <w:p w14:paraId="73FC32CA" w14:textId="77777777" w:rsidR="00E64BD1" w:rsidRDefault="00E64BD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06"/>
                        </w:tabs>
                        <w:kinsoku w:val="0"/>
                        <w:overflowPunct w:val="0"/>
                        <w:spacing w:before="7"/>
                      </w:pPr>
                    </w:p>
                    <w:p w14:paraId="2D356A6B" w14:textId="77777777" w:rsidR="00E64BD1" w:rsidRDefault="00E64BD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06"/>
                        </w:tabs>
                        <w:kinsoku w:val="0"/>
                        <w:overflowPunct w:val="0"/>
                        <w:spacing w:before="13"/>
                      </w:pPr>
                    </w:p>
                    <w:p w14:paraId="7540483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5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</w:p>
                    <w:p w14:paraId="3E201CE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/>
                        <w:ind w:left="4"/>
                      </w:pPr>
                      <w:r>
                        <w:rPr>
                          <w:position w:val="4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D3E5482" wp14:editId="7A4FACEC">
                <wp:simplePos x="0" y="0"/>
                <wp:positionH relativeFrom="page">
                  <wp:posOffset>5984875</wp:posOffset>
                </wp:positionH>
                <wp:positionV relativeFrom="page">
                  <wp:posOffset>3923665</wp:posOffset>
                </wp:positionV>
                <wp:extent cx="1348740" cy="757555"/>
                <wp:effectExtent l="0" t="0" r="0" b="0"/>
                <wp:wrapNone/>
                <wp:docPr id="90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E15D9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4"/>
                              </w:tabs>
                              <w:kinsoku w:val="0"/>
                              <w:overflowPunct w:val="0"/>
                              <w:spacing w:before="0"/>
                            </w:pPr>
                          </w:p>
                          <w:p w14:paraId="49F8E4FF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4"/>
                              </w:tabs>
                              <w:kinsoku w:val="0"/>
                              <w:overflowPunct w:val="0"/>
                              <w:spacing w:before="8"/>
                            </w:pPr>
                          </w:p>
                          <w:p w14:paraId="6C75E93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</w:p>
                          <w:p w14:paraId="028005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0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E5482" id="Text Box 214" o:spid="_x0000_s1074" type="#_x0000_t202" style="position:absolute;margin-left:471.25pt;margin-top:308.95pt;width:106.2pt;height:59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EGswIAALU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" o:allowincell="f" filled="f" stroked="f">
                <v:textbox inset="0,0,0,0">
                  <w:txbxContent>
                    <w:p w14:paraId="13DE15D9" w14:textId="77777777" w:rsidR="00E64BD1" w:rsidRDefault="00E64BD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04"/>
                        </w:tabs>
                        <w:kinsoku w:val="0"/>
                        <w:overflowPunct w:val="0"/>
                        <w:spacing w:before="0"/>
                      </w:pPr>
                    </w:p>
                    <w:p w14:paraId="49F8E4FF" w14:textId="77777777" w:rsidR="00E64BD1" w:rsidRDefault="00E64BD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04"/>
                        </w:tabs>
                        <w:kinsoku w:val="0"/>
                        <w:overflowPunct w:val="0"/>
                        <w:spacing w:before="8"/>
                      </w:pPr>
                    </w:p>
                    <w:p w14:paraId="6C75E93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</w:p>
                    <w:p w14:paraId="028005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0"/>
                        <w:ind w:left="4"/>
                      </w:pPr>
                      <w:r>
                        <w:rPr>
                          <w:position w:val="4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0B3CFA30" wp14:editId="280747EA">
                <wp:simplePos x="0" y="0"/>
                <wp:positionH relativeFrom="page">
                  <wp:posOffset>402590</wp:posOffset>
                </wp:positionH>
                <wp:positionV relativeFrom="page">
                  <wp:posOffset>4681220</wp:posOffset>
                </wp:positionV>
                <wp:extent cx="2159000" cy="292735"/>
                <wp:effectExtent l="0" t="0" r="0" b="0"/>
                <wp:wrapNone/>
                <wp:docPr id="90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29EA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8" w:line="247" w:lineRule="auto"/>
                              <w:ind w:left="119" w:right="86"/>
                            </w:pPr>
                            <w:r>
                              <w:t>LINKS – Portfolio, Personal and/or Company (website, Twitter, LinkedIn, Facebook,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FA30" id="Text Box 215" o:spid="_x0000_s1075" type="#_x0000_t202" style="position:absolute;margin-left:31.7pt;margin-top:368.6pt;width:170pt;height:23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" o:allowincell="f" filled="f" stroked="f">
                <v:textbox inset="0,0,0,0">
                  <w:txbxContent>
                    <w:p w14:paraId="67529EA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8" w:line="247" w:lineRule="auto"/>
                        <w:ind w:left="119" w:right="86"/>
                      </w:pPr>
                      <w:r>
                        <w:t>LINKS – Portfolio, Personal and/or Company (website, Twitter, LinkedIn, Facebook, 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3D56B9C3" wp14:editId="0C4B51C7">
                <wp:simplePos x="0" y="0"/>
                <wp:positionH relativeFrom="page">
                  <wp:posOffset>2561590</wp:posOffset>
                </wp:positionH>
                <wp:positionV relativeFrom="page">
                  <wp:posOffset>4681220</wp:posOffset>
                </wp:positionV>
                <wp:extent cx="4772660" cy="292735"/>
                <wp:effectExtent l="0" t="0" r="0" b="0"/>
                <wp:wrapNone/>
                <wp:docPr id="90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6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EF58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B9C3" id="Text Box 216" o:spid="_x0000_s1076" type="#_x0000_t202" style="position:absolute;margin-left:201.7pt;margin-top:368.6pt;width:375.8pt;height:23.0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RH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" o:allowincell="f" filled="f" stroked="f">
                <v:textbox inset="0,0,0,0">
                  <w:txbxContent>
                    <w:p w14:paraId="771EF58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43213BC4" wp14:editId="3F90387D">
                <wp:simplePos x="0" y="0"/>
                <wp:positionH relativeFrom="page">
                  <wp:posOffset>389255</wp:posOffset>
                </wp:positionH>
                <wp:positionV relativeFrom="page">
                  <wp:posOffset>1181100</wp:posOffset>
                </wp:positionV>
                <wp:extent cx="6958965" cy="152400"/>
                <wp:effectExtent l="0" t="0" r="0" b="0"/>
                <wp:wrapNone/>
                <wp:docPr id="90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F9EF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3BC4" id="Text Box 217" o:spid="_x0000_s1077" type="#_x0000_t202" style="position:absolute;margin-left:30.65pt;margin-top:93pt;width:547.9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zP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" o:allowincell="f" filled="f" stroked="f">
                <v:textbox inset="0,0,0,0">
                  <w:txbxContent>
                    <w:p w14:paraId="241F9EF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48768A" w14:textId="4B02F990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1" locked="0" layoutInCell="0" allowOverlap="1" wp14:anchorId="6CFEA471" wp14:editId="4A8AD465">
                <wp:simplePos x="0" y="0"/>
                <wp:positionH relativeFrom="page">
                  <wp:posOffset>388620</wp:posOffset>
                </wp:positionH>
                <wp:positionV relativeFrom="page">
                  <wp:posOffset>935990</wp:posOffset>
                </wp:positionV>
                <wp:extent cx="6958965" cy="6193790"/>
                <wp:effectExtent l="0" t="0" r="0" b="0"/>
                <wp:wrapNone/>
                <wp:docPr id="86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6193790"/>
                          <a:chOff x="612" y="1474"/>
                          <a:chExt cx="10959" cy="9754"/>
                        </a:xfrm>
                      </wpg:grpSpPr>
                      <wps:wsp>
                        <wps:cNvPr id="868" name="Freeform 219"/>
                        <wps:cNvSpPr>
                          <a:spLocks/>
                        </wps:cNvSpPr>
                        <wps:spPr bwMode="auto">
                          <a:xfrm>
                            <a:off x="655" y="1496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6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20"/>
                        <wps:cNvSpPr>
                          <a:spLocks/>
                        </wps:cNvSpPr>
                        <wps:spPr bwMode="auto">
                          <a:xfrm>
                            <a:off x="10692" y="1474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21"/>
                        <wps:cNvSpPr>
                          <a:spLocks/>
                        </wps:cNvSpPr>
                        <wps:spPr bwMode="auto">
                          <a:xfrm>
                            <a:off x="10735" y="1496"/>
                            <a:ext cx="792" cy="20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20"/>
                              <a:gd name="T2" fmla="*/ 792 w 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" h="20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22"/>
                        <wps:cNvSpPr>
                          <a:spLocks/>
                        </wps:cNvSpPr>
                        <wps:spPr bwMode="auto">
                          <a:xfrm>
                            <a:off x="10694" y="1517"/>
                            <a:ext cx="20" cy="9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"/>
                              <a:gd name="T2" fmla="*/ 0 w 20"/>
                              <a:gd name="T3" fmla="*/ 921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">
                                <a:moveTo>
                                  <a:pt x="0" y="0"/>
                                </a:moveTo>
                                <a:lnTo>
                                  <a:pt x="0" y="92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23"/>
                        <wps:cNvSpPr>
                          <a:spLocks/>
                        </wps:cNvSpPr>
                        <wps:spPr bwMode="auto">
                          <a:xfrm>
                            <a:off x="655" y="2461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6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24"/>
                        <wps:cNvSpPr>
                          <a:spLocks/>
                        </wps:cNvSpPr>
                        <wps:spPr bwMode="auto">
                          <a:xfrm>
                            <a:off x="10692" y="24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25"/>
                        <wps:cNvSpPr>
                          <a:spLocks/>
                        </wps:cNvSpPr>
                        <wps:spPr bwMode="auto">
                          <a:xfrm>
                            <a:off x="10735" y="2461"/>
                            <a:ext cx="792" cy="20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20"/>
                              <a:gd name="T2" fmla="*/ 792 w 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" h="20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26"/>
                        <wps:cNvSpPr>
                          <a:spLocks/>
                        </wps:cNvSpPr>
                        <wps:spPr bwMode="auto">
                          <a:xfrm>
                            <a:off x="10694" y="2482"/>
                            <a:ext cx="20" cy="42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68"/>
                              <a:gd name="T2" fmla="*/ 0 w 20"/>
                              <a:gd name="T3" fmla="*/ 4267 h 4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68">
                                <a:moveTo>
                                  <a:pt x="0" y="0"/>
                                </a:moveTo>
                                <a:lnTo>
                                  <a:pt x="0" y="426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27"/>
                        <wps:cNvSpPr>
                          <a:spLocks/>
                        </wps:cNvSpPr>
                        <wps:spPr bwMode="auto">
                          <a:xfrm>
                            <a:off x="655" y="6771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6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28"/>
                        <wps:cNvSpPr>
                          <a:spLocks/>
                        </wps:cNvSpPr>
                        <wps:spPr bwMode="auto">
                          <a:xfrm>
                            <a:off x="10692" y="67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29"/>
                        <wps:cNvSpPr>
                          <a:spLocks/>
                        </wps:cNvSpPr>
                        <wps:spPr bwMode="auto">
                          <a:xfrm>
                            <a:off x="10735" y="6771"/>
                            <a:ext cx="792" cy="20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20"/>
                              <a:gd name="T2" fmla="*/ 792 w 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" h="20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9" name="Group 230"/>
                        <wpg:cNvGrpSpPr>
                          <a:grpSpLocks/>
                        </wpg:cNvGrpSpPr>
                        <wpg:grpSpPr bwMode="auto">
                          <a:xfrm>
                            <a:off x="655" y="7393"/>
                            <a:ext cx="10872" cy="648"/>
                            <a:chOff x="655" y="7393"/>
                            <a:chExt cx="10872" cy="648"/>
                          </a:xfrm>
                        </wpg:grpSpPr>
                        <wps:wsp>
                          <wps:cNvPr id="880" name="Freeform 231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2 h 648"/>
                                <a:gd name="T2" fmla="*/ 3940 w 10872"/>
                                <a:gd name="T3" fmla="*/ 2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0" y="2"/>
                                  </a:moveTo>
                                  <a:lnTo>
                                    <a:pt x="3940" y="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32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3945 w 10872"/>
                                <a:gd name="T1" fmla="*/ 2 h 648"/>
                                <a:gd name="T2" fmla="*/ 6638 w 10872"/>
                                <a:gd name="T3" fmla="*/ 2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3945" y="2"/>
                                  </a:moveTo>
                                  <a:lnTo>
                                    <a:pt x="6638" y="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33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6643 w 10872"/>
                                <a:gd name="T1" fmla="*/ 2 h 648"/>
                                <a:gd name="T2" fmla="*/ 10872 w 10872"/>
                                <a:gd name="T3" fmla="*/ 2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6643" y="2"/>
                                  </a:moveTo>
                                  <a:lnTo>
                                    <a:pt x="10872" y="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34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3943 w 10872"/>
                                <a:gd name="T1" fmla="*/ 0 h 648"/>
                                <a:gd name="T2" fmla="*/ 3943 w 10872"/>
                                <a:gd name="T3" fmla="*/ 647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3943" y="0"/>
                                  </a:moveTo>
                                  <a:lnTo>
                                    <a:pt x="3943" y="64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35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6640 w 10872"/>
                                <a:gd name="T1" fmla="*/ 0 h 648"/>
                                <a:gd name="T2" fmla="*/ 6640 w 10872"/>
                                <a:gd name="T3" fmla="*/ 647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6640" y="0"/>
                                  </a:moveTo>
                                  <a:lnTo>
                                    <a:pt x="6640" y="64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5" name="Freeform 236"/>
                        <wps:cNvSpPr>
                          <a:spLocks/>
                        </wps:cNvSpPr>
                        <wps:spPr bwMode="auto">
                          <a:xfrm>
                            <a:off x="655" y="8045"/>
                            <a:ext cx="3941" cy="20"/>
                          </a:xfrm>
                          <a:custGeom>
                            <a:avLst/>
                            <a:gdLst>
                              <a:gd name="T0" fmla="*/ 0 w 3941"/>
                              <a:gd name="T1" fmla="*/ 0 h 20"/>
                              <a:gd name="T2" fmla="*/ 3940 w 39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41" h="20">
                                <a:moveTo>
                                  <a:pt x="0" y="0"/>
                                </a:moveTo>
                                <a:lnTo>
                                  <a:pt x="39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37"/>
                        <wps:cNvSpPr>
                          <a:spLocks/>
                        </wps:cNvSpPr>
                        <wps:spPr bwMode="auto">
                          <a:xfrm>
                            <a:off x="4596" y="80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38"/>
                        <wps:cNvSpPr>
                          <a:spLocks/>
                        </wps:cNvSpPr>
                        <wps:spPr bwMode="auto">
                          <a:xfrm>
                            <a:off x="4606" y="8045"/>
                            <a:ext cx="2688" cy="20"/>
                          </a:xfrm>
                          <a:custGeom>
                            <a:avLst/>
                            <a:gdLst>
                              <a:gd name="T0" fmla="*/ 0 w 2688"/>
                              <a:gd name="T1" fmla="*/ 0 h 20"/>
                              <a:gd name="T2" fmla="*/ 2687 w 26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8" h="20">
                                <a:moveTo>
                                  <a:pt x="0" y="0"/>
                                </a:moveTo>
                                <a:lnTo>
                                  <a:pt x="268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39"/>
                        <wps:cNvSpPr>
                          <a:spLocks/>
                        </wps:cNvSpPr>
                        <wps:spPr bwMode="auto">
                          <a:xfrm>
                            <a:off x="7294" y="80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9" name="Group 240"/>
                        <wpg:cNvGrpSpPr>
                          <a:grpSpLocks/>
                        </wpg:cNvGrpSpPr>
                        <wpg:grpSpPr bwMode="auto">
                          <a:xfrm>
                            <a:off x="655" y="8045"/>
                            <a:ext cx="10872" cy="1997"/>
                            <a:chOff x="655" y="8045"/>
                            <a:chExt cx="10872" cy="1997"/>
                          </a:xfrm>
                        </wpg:grpSpPr>
                        <wps:wsp>
                          <wps:cNvPr id="890" name="Freeform 241"/>
                          <wps:cNvSpPr>
                            <a:spLocks/>
                          </wps:cNvSpPr>
                          <wps:spPr bwMode="auto">
                            <a:xfrm>
                              <a:off x="655" y="8045"/>
                              <a:ext cx="10872" cy="1997"/>
                            </a:xfrm>
                            <a:custGeom>
                              <a:avLst/>
                              <a:gdLst>
                                <a:gd name="T0" fmla="*/ 6648 w 10872"/>
                                <a:gd name="T1" fmla="*/ 0 h 1997"/>
                                <a:gd name="T2" fmla="*/ 10872 w 10872"/>
                                <a:gd name="T3" fmla="*/ 0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997">
                                  <a:moveTo>
                                    <a:pt x="6648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42"/>
                          <wps:cNvSpPr>
                            <a:spLocks/>
                          </wps:cNvSpPr>
                          <wps:spPr bwMode="auto">
                            <a:xfrm>
                              <a:off x="655" y="8045"/>
                              <a:ext cx="10872" cy="1997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916 h 1997"/>
                                <a:gd name="T2" fmla="*/ 10872 w 10872"/>
                                <a:gd name="T3" fmla="*/ 916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997">
                                  <a:moveTo>
                                    <a:pt x="0" y="916"/>
                                  </a:moveTo>
                                  <a:lnTo>
                                    <a:pt x="10872" y="9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43"/>
                          <wps:cNvSpPr>
                            <a:spLocks/>
                          </wps:cNvSpPr>
                          <wps:spPr bwMode="auto">
                            <a:xfrm>
                              <a:off x="655" y="8045"/>
                              <a:ext cx="10872" cy="1997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1996 h 1997"/>
                                <a:gd name="T2" fmla="*/ 10872 w 10872"/>
                                <a:gd name="T3" fmla="*/ 1996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997">
                                  <a:moveTo>
                                    <a:pt x="0" y="1996"/>
                                  </a:moveTo>
                                  <a:lnTo>
                                    <a:pt x="10872" y="199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244"/>
                        <wpg:cNvGrpSpPr>
                          <a:grpSpLocks/>
                        </wpg:cNvGrpSpPr>
                        <wpg:grpSpPr bwMode="auto">
                          <a:xfrm>
                            <a:off x="634" y="1474"/>
                            <a:ext cx="10894" cy="9754"/>
                            <a:chOff x="634" y="1474"/>
                            <a:chExt cx="10894" cy="9754"/>
                          </a:xfrm>
                        </wpg:grpSpPr>
                        <wps:wsp>
                          <wps:cNvPr id="894" name="Freeform 245"/>
                          <wps:cNvSpPr>
                            <a:spLocks/>
                          </wps:cNvSpPr>
                          <wps:spPr bwMode="auto">
                            <a:xfrm>
                              <a:off x="634" y="1474"/>
                              <a:ext cx="10894" cy="9754"/>
                            </a:xfrm>
                            <a:custGeom>
                              <a:avLst/>
                              <a:gdLst>
                                <a:gd name="T0" fmla="*/ 0 w 10894"/>
                                <a:gd name="T1" fmla="*/ 0 h 9754"/>
                                <a:gd name="T2" fmla="*/ 0 w 10894"/>
                                <a:gd name="T3" fmla="*/ 9753 h 9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9754">
                                  <a:moveTo>
                                    <a:pt x="0" y="0"/>
                                  </a:moveTo>
                                  <a:lnTo>
                                    <a:pt x="0" y="9753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46"/>
                          <wps:cNvSpPr>
                            <a:spLocks/>
                          </wps:cNvSpPr>
                          <wps:spPr bwMode="auto">
                            <a:xfrm>
                              <a:off x="634" y="1474"/>
                              <a:ext cx="10894" cy="9754"/>
                            </a:xfrm>
                            <a:custGeom>
                              <a:avLst/>
                              <a:gdLst>
                                <a:gd name="T0" fmla="*/ 21 w 10894"/>
                                <a:gd name="T1" fmla="*/ 9731 h 9754"/>
                                <a:gd name="T2" fmla="*/ 10893 w 10894"/>
                                <a:gd name="T3" fmla="*/ 9731 h 9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9754">
                                  <a:moveTo>
                                    <a:pt x="21" y="9731"/>
                                  </a:moveTo>
                                  <a:lnTo>
                                    <a:pt x="10893" y="973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Freeform 247"/>
                        <wps:cNvSpPr>
                          <a:spLocks/>
                        </wps:cNvSpPr>
                        <wps:spPr bwMode="auto">
                          <a:xfrm>
                            <a:off x="11549" y="1474"/>
                            <a:ext cx="20" cy="97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54"/>
                              <a:gd name="T2" fmla="*/ 0 w 20"/>
                              <a:gd name="T3" fmla="*/ 9753 h 9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54">
                                <a:moveTo>
                                  <a:pt x="0" y="0"/>
                                </a:moveTo>
                                <a:lnTo>
                                  <a:pt x="0" y="975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48"/>
                        <wps:cNvSpPr>
                          <a:spLocks/>
                        </wps:cNvSpPr>
                        <wps:spPr bwMode="auto">
                          <a:xfrm>
                            <a:off x="4289" y="7053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49"/>
                        <wps:cNvSpPr>
                          <a:spLocks/>
                        </wps:cNvSpPr>
                        <wps:spPr bwMode="auto">
                          <a:xfrm>
                            <a:off x="4889" y="7053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50"/>
                        <wps:cNvSpPr>
                          <a:spLocks/>
                        </wps:cNvSpPr>
                        <wps:spPr bwMode="auto">
                          <a:xfrm>
                            <a:off x="3933" y="825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51"/>
                        <wps:cNvSpPr>
                          <a:spLocks/>
                        </wps:cNvSpPr>
                        <wps:spPr bwMode="auto">
                          <a:xfrm>
                            <a:off x="4533" y="825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9AC92" id="Group 218" o:spid="_x0000_s1026" style="position:absolute;margin-left:30.6pt;margin-top:73.7pt;width:547.95pt;height:487.7pt;z-index:-251576320;mso-position-horizontal-relative:page;mso-position-vertical-relative:page" coordorigin="612,1474" coordsize="10959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" o:allowincell="f">
                <v:shape id="Freeform 219" o:spid="_x0000_s1027" style="position:absolute;left:655;top:1496;width:10037;height:20;visibility:visible;mso-wrap-style:square;v-text-anchor:top" coordsize="100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" path="m,l10036,e" filled="f" strokeweight=".76197mm">
                  <v:path arrowok="t" o:connecttype="custom" o:connectlocs="0,0;10036,0" o:connectangles="0,0"/>
                </v:shape>
                <v:shape id="Freeform 220" o:spid="_x0000_s1028" style="position:absolute;left:10692;top:147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21" o:spid="_x0000_s1029" style="position:absolute;left:10735;top:1496;width:792;height:20;visibility:visible;mso-wrap-style:square;v-text-anchor:top" coordsize="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" path="m,l792,e" filled="f" strokeweight=".76197mm">
                  <v:path arrowok="t" o:connecttype="custom" o:connectlocs="0,0;792,0" o:connectangles="0,0"/>
                </v:shape>
                <v:shape id="Freeform 222" o:spid="_x0000_s1030" style="position:absolute;left:10694;top:1517;width:20;height:922;visibility:visible;mso-wrap-style:square;v-text-anchor:top" coordsize="2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" path="m,l,921e" filled="f" strokeweight=".24pt">
                  <v:path arrowok="t" o:connecttype="custom" o:connectlocs="0,0;0,921" o:connectangles="0,0"/>
                </v:shape>
                <v:shape id="Freeform 223" o:spid="_x0000_s1031" style="position:absolute;left:655;top:2461;width:10037;height:20;visibility:visible;mso-wrap-style:square;v-text-anchor:top" coordsize="100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" path="m,l10036,e" filled="f" strokeweight=".76197mm">
                  <v:path arrowok="t" o:connecttype="custom" o:connectlocs="0,0;10036,0" o:connectangles="0,0"/>
                </v:shape>
                <v:shape id="Freeform 224" o:spid="_x0000_s1032" style="position:absolute;left:10692;top:24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25" o:spid="_x0000_s1033" style="position:absolute;left:10735;top:2461;width:792;height:20;visibility:visible;mso-wrap-style:square;v-text-anchor:top" coordsize="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" path="m,l792,e" filled="f" strokeweight=".76197mm">
                  <v:path arrowok="t" o:connecttype="custom" o:connectlocs="0,0;792,0" o:connectangles="0,0"/>
                </v:shape>
                <v:shape id="Freeform 226" o:spid="_x0000_s1034" style="position:absolute;left:10694;top:2482;width:20;height:4268;visibility:visible;mso-wrap-style:square;v-text-anchor:top" coordsize="20,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" path="m,l,4267e" filled="f" strokeweight=".24pt">
                  <v:path arrowok="t" o:connecttype="custom" o:connectlocs="0,0;0,4267" o:connectangles="0,0"/>
                </v:shape>
                <v:shape id="Freeform 227" o:spid="_x0000_s1035" style="position:absolute;left:655;top:6771;width:10037;height:20;visibility:visible;mso-wrap-style:square;v-text-anchor:top" coordsize="100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" path="m,l10036,e" filled="f" strokeweight="2.16pt">
                  <v:path arrowok="t" o:connecttype="custom" o:connectlocs="0,0;10036,0" o:connectangles="0,0"/>
                </v:shape>
                <v:shape id="Freeform 228" o:spid="_x0000_s1036" style="position:absolute;left:10692;top:67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29" o:spid="_x0000_s1037" style="position:absolute;left:10735;top:6771;width:792;height:20;visibility:visible;mso-wrap-style:square;v-text-anchor:top" coordsize="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" path="m,l792,e" filled="f" strokeweight="2.16pt">
                  <v:path arrowok="t" o:connecttype="custom" o:connectlocs="0,0;792,0" o:connectangles="0,0"/>
                </v:shape>
                <v:group id="Group 230" o:spid="_x0000_s1038" style="position:absolute;left:655;top:7393;width:10872;height:648" coordorigin="655,7393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231" o:spid="_x0000_s1039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" path="m,2r3940,e" filled="f" strokeweight=".24pt">
                    <v:path arrowok="t" o:connecttype="custom" o:connectlocs="0,2;3940,2" o:connectangles="0,0"/>
                  </v:shape>
                  <v:shape id="Freeform 232" o:spid="_x0000_s1040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" path="m3945,2r2693,e" filled="f" strokeweight=".24pt">
                    <v:path arrowok="t" o:connecttype="custom" o:connectlocs="3945,2;6638,2" o:connectangles="0,0"/>
                  </v:shape>
                  <v:shape id="Freeform 233" o:spid="_x0000_s1041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" path="m6643,2r4229,e" filled="f" strokeweight=".24pt">
                    <v:path arrowok="t" o:connecttype="custom" o:connectlocs="6643,2;10872,2" o:connectangles="0,0"/>
                  </v:shape>
                  <v:shape id="Freeform 234" o:spid="_x0000_s1042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" path="m3943,r,647e" filled="f" strokeweight=".24pt">
                    <v:path arrowok="t" o:connecttype="custom" o:connectlocs="3943,0;3943,647" o:connectangles="0,0"/>
                  </v:shape>
                  <v:shape id="Freeform 235" o:spid="_x0000_s1043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" path="m6640,r,647e" filled="f" strokeweight=".24pt">
                    <v:path arrowok="t" o:connecttype="custom" o:connectlocs="6640,0;6640,647" o:connectangles="0,0"/>
                  </v:shape>
                </v:group>
                <v:shape id="Freeform 236" o:spid="_x0000_s1044" style="position:absolute;left:655;top:8045;width:3941;height:20;visibility:visible;mso-wrap-style:square;v-text-anchor:top" coordsize="39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" path="m,l3940,e" filled="f" strokeweight=".48pt">
                  <v:path arrowok="t" o:connecttype="custom" o:connectlocs="0,0;3940,0" o:connectangles="0,0"/>
                </v:shape>
                <v:shape id="Freeform 237" o:spid="_x0000_s1045" style="position:absolute;left:4596;top:80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shape id="Freeform 238" o:spid="_x0000_s1046" style="position:absolute;left:4606;top:8045;width:2688;height:20;visibility:visible;mso-wrap-style:square;v-text-anchor:top" coordsize="26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" path="m,l2687,e" filled="f" strokeweight=".48pt">
                  <v:path arrowok="t" o:connecttype="custom" o:connectlocs="0,0;2687,0" o:connectangles="0,0"/>
                </v:shape>
                <v:shape id="Freeform 239" o:spid="_x0000_s1047" style="position:absolute;left:7294;top:80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group id="Group 240" o:spid="_x0000_s1048" style="position:absolute;left:655;top:8045;width:10872;height:1997" coordorigin="655,8045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241" o:spid="_x0000_s1049" style="position:absolute;left:655;top:8045;width:10872;height:1997;visibility:visible;mso-wrap-style:square;v-text-anchor:top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" path="m6648,r4224,e" filled="f" strokeweight=".48pt">
                    <v:path arrowok="t" o:connecttype="custom" o:connectlocs="6648,0;10872,0" o:connectangles="0,0"/>
                  </v:shape>
                  <v:shape id="Freeform 242" o:spid="_x0000_s1050" style="position:absolute;left:655;top:8045;width:10872;height:1997;visibility:visible;mso-wrap-style:square;v-text-anchor:top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" path="m,916r10872,e" filled="f" strokeweight=".48pt">
                    <v:path arrowok="t" o:connecttype="custom" o:connectlocs="0,916;10872,916" o:connectangles="0,0"/>
                  </v:shape>
                  <v:shape id="Freeform 243" o:spid="_x0000_s1051" style="position:absolute;left:655;top:8045;width:10872;height:1997;visibility:visible;mso-wrap-style:square;v-text-anchor:top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" path="m,1996r10872,e" filled="f" strokeweight=".48pt">
                    <v:path arrowok="t" o:connecttype="custom" o:connectlocs="0,1996;10872,1996" o:connectangles="0,0"/>
                  </v:shape>
                </v:group>
                <v:group id="Group 244" o:spid="_x0000_s1052" style="position:absolute;left:634;top:1474;width:10894;height:9754" coordorigin="634,1474" coordsize="1089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245" o:spid="_x0000_s1053" style="position:absolute;left:634;top:1474;width:10894;height:9754;visibility:visible;mso-wrap-style:square;v-text-anchor:top" coordsize="1089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" path="m,l,9753e" filled="f" strokeweight=".76197mm">
                    <v:path arrowok="t" o:connecttype="custom" o:connectlocs="0,0;0,9753" o:connectangles="0,0"/>
                  </v:shape>
                  <v:shape id="Freeform 246" o:spid="_x0000_s1054" style="position:absolute;left:634;top:1474;width:10894;height:9754;visibility:visible;mso-wrap-style:square;v-text-anchor:top" coordsize="1089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" path="m21,9731r10872,e" filled="f" strokeweight=".76197mm">
                    <v:path arrowok="t" o:connecttype="custom" o:connectlocs="21,9731;10893,9731" o:connectangles="0,0"/>
                  </v:shape>
                </v:group>
                <v:shape id="Freeform 247" o:spid="_x0000_s1055" style="position:absolute;left:11549;top:1474;width:20;height:9754;visibility:visible;mso-wrap-style:square;v-text-anchor:top" coordsize="20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" path="m,l,9753e" filled="f" strokeweight=".76197mm">
                  <v:path arrowok="t" o:connecttype="custom" o:connectlocs="0,0;0,9753" o:connectangles="0,0"/>
                </v:shape>
                <v:shape id="Freeform 248" o:spid="_x0000_s1056" style="position:absolute;left:4289;top:705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249" o:spid="_x0000_s1057" style="position:absolute;left:4889;top:705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250" o:spid="_x0000_s1058" style="position:absolute;left:3933;top:825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251" o:spid="_x0000_s1059" style="position:absolute;left:4533;top:825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" path="m,128r128,l128,,,,,128xe" filled="f" strokeweight="1pt">
                  <v:path arrowok="t" o:connecttype="custom" o:connectlocs="0,128;128,128;128,0;0,0;0,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 wp14:anchorId="7FF785DF" wp14:editId="3A34C8A0">
                <wp:simplePos x="0" y="0"/>
                <wp:positionH relativeFrom="page">
                  <wp:posOffset>364490</wp:posOffset>
                </wp:positionH>
                <wp:positionV relativeFrom="page">
                  <wp:posOffset>7599045</wp:posOffset>
                </wp:positionV>
                <wp:extent cx="7028815" cy="1167765"/>
                <wp:effectExtent l="0" t="0" r="0" b="0"/>
                <wp:wrapNone/>
                <wp:docPr id="84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1167765"/>
                          <a:chOff x="574" y="11967"/>
                          <a:chExt cx="11069" cy="1839"/>
                        </a:xfrm>
                      </wpg:grpSpPr>
                      <wps:wsp>
                        <wps:cNvPr id="842" name="Freeform 253"/>
                        <wps:cNvSpPr>
                          <a:spLocks/>
                        </wps:cNvSpPr>
                        <wps:spPr bwMode="auto">
                          <a:xfrm>
                            <a:off x="617" y="11989"/>
                            <a:ext cx="3490" cy="20"/>
                          </a:xfrm>
                          <a:custGeom>
                            <a:avLst/>
                            <a:gdLst>
                              <a:gd name="T0" fmla="*/ 0 w 3490"/>
                              <a:gd name="T1" fmla="*/ 0 h 20"/>
                              <a:gd name="T2" fmla="*/ 3489 w 3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0" h="20">
                                <a:moveTo>
                                  <a:pt x="0" y="0"/>
                                </a:move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54"/>
                        <wps:cNvSpPr>
                          <a:spLocks/>
                        </wps:cNvSpPr>
                        <wps:spPr bwMode="auto">
                          <a:xfrm>
                            <a:off x="4106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55"/>
                        <wps:cNvSpPr>
                          <a:spLocks/>
                        </wps:cNvSpPr>
                        <wps:spPr bwMode="auto">
                          <a:xfrm>
                            <a:off x="4150" y="11989"/>
                            <a:ext cx="1656" cy="20"/>
                          </a:xfrm>
                          <a:custGeom>
                            <a:avLst/>
                            <a:gdLst>
                              <a:gd name="T0" fmla="*/ 0 w 1656"/>
                              <a:gd name="T1" fmla="*/ 0 h 20"/>
                              <a:gd name="T2" fmla="*/ 1656 w 16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6" h="20">
                                <a:moveTo>
                                  <a:pt x="0" y="0"/>
                                </a:move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56"/>
                        <wps:cNvSpPr>
                          <a:spLocks/>
                        </wps:cNvSpPr>
                        <wps:spPr bwMode="auto">
                          <a:xfrm>
                            <a:off x="5806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57"/>
                        <wps:cNvSpPr>
                          <a:spLocks/>
                        </wps:cNvSpPr>
                        <wps:spPr bwMode="auto">
                          <a:xfrm>
                            <a:off x="5849" y="11989"/>
                            <a:ext cx="2031" cy="20"/>
                          </a:xfrm>
                          <a:custGeom>
                            <a:avLst/>
                            <a:gdLst>
                              <a:gd name="T0" fmla="*/ 0 w 2031"/>
                              <a:gd name="T1" fmla="*/ 0 h 20"/>
                              <a:gd name="T2" fmla="*/ 2030 w 20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1" h="20">
                                <a:moveTo>
                                  <a:pt x="0" y="0"/>
                                </a:moveTo>
                                <a:lnTo>
                                  <a:pt x="2030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58"/>
                        <wps:cNvSpPr>
                          <a:spLocks/>
                        </wps:cNvSpPr>
                        <wps:spPr bwMode="auto">
                          <a:xfrm>
                            <a:off x="7879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59"/>
                        <wps:cNvSpPr>
                          <a:spLocks/>
                        </wps:cNvSpPr>
                        <wps:spPr bwMode="auto">
                          <a:xfrm>
                            <a:off x="7922" y="11989"/>
                            <a:ext cx="1148" cy="20"/>
                          </a:xfrm>
                          <a:custGeom>
                            <a:avLst/>
                            <a:gdLst>
                              <a:gd name="T0" fmla="*/ 0 w 1148"/>
                              <a:gd name="T1" fmla="*/ 0 h 20"/>
                              <a:gd name="T2" fmla="*/ 1147 w 1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8" h="20">
                                <a:moveTo>
                                  <a:pt x="0" y="0"/>
                                </a:moveTo>
                                <a:lnTo>
                                  <a:pt x="114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60"/>
                        <wps:cNvSpPr>
                          <a:spLocks/>
                        </wps:cNvSpPr>
                        <wps:spPr bwMode="auto">
                          <a:xfrm>
                            <a:off x="9070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61"/>
                        <wps:cNvSpPr>
                          <a:spLocks/>
                        </wps:cNvSpPr>
                        <wps:spPr bwMode="auto">
                          <a:xfrm>
                            <a:off x="9113" y="11989"/>
                            <a:ext cx="2487" cy="20"/>
                          </a:xfrm>
                          <a:custGeom>
                            <a:avLst/>
                            <a:gdLst>
                              <a:gd name="T0" fmla="*/ 0 w 2487"/>
                              <a:gd name="T1" fmla="*/ 0 h 20"/>
                              <a:gd name="T2" fmla="*/ 2486 w 2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7" h="20">
                                <a:moveTo>
                                  <a:pt x="0" y="0"/>
                                </a:moveTo>
                                <a:lnTo>
                                  <a:pt x="248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1" name="Group 262"/>
                        <wpg:cNvGrpSpPr>
                          <a:grpSpLocks/>
                        </wpg:cNvGrpSpPr>
                        <wpg:grpSpPr bwMode="auto">
                          <a:xfrm>
                            <a:off x="617" y="12886"/>
                            <a:ext cx="5189" cy="20"/>
                            <a:chOff x="617" y="12886"/>
                            <a:chExt cx="5189" cy="20"/>
                          </a:xfrm>
                        </wpg:grpSpPr>
                        <wps:wsp>
                          <wps:cNvPr id="852" name="Freeform 263"/>
                          <wps:cNvSpPr>
                            <a:spLocks/>
                          </wps:cNvSpPr>
                          <wps:spPr bwMode="auto">
                            <a:xfrm>
                              <a:off x="617" y="12886"/>
                              <a:ext cx="5189" cy="20"/>
                            </a:xfrm>
                            <a:custGeom>
                              <a:avLst/>
                              <a:gdLst>
                                <a:gd name="T0" fmla="*/ 0 w 5189"/>
                                <a:gd name="T1" fmla="*/ 0 h 20"/>
                                <a:gd name="T2" fmla="*/ 3489 w 518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9" h="20">
                                  <a:moveTo>
                                    <a:pt x="0" y="0"/>
                                  </a:moveTo>
                                  <a:lnTo>
                                    <a:pt x="348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64"/>
                          <wps:cNvSpPr>
                            <a:spLocks/>
                          </wps:cNvSpPr>
                          <wps:spPr bwMode="auto">
                            <a:xfrm>
                              <a:off x="617" y="12886"/>
                              <a:ext cx="5189" cy="20"/>
                            </a:xfrm>
                            <a:custGeom>
                              <a:avLst/>
                              <a:gdLst>
                                <a:gd name="T0" fmla="*/ 3494 w 5189"/>
                                <a:gd name="T1" fmla="*/ 0 h 20"/>
                                <a:gd name="T2" fmla="*/ 5188 w 518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9" h="20">
                                  <a:moveTo>
                                    <a:pt x="3494" y="0"/>
                                  </a:moveTo>
                                  <a:lnTo>
                                    <a:pt x="518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4" name="Freeform 265"/>
                        <wps:cNvSpPr>
                          <a:spLocks/>
                        </wps:cNvSpPr>
                        <wps:spPr bwMode="auto">
                          <a:xfrm>
                            <a:off x="5806" y="128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  <a:gd name="T4" fmla="*/ 4 w 20"/>
                              <a:gd name="T5" fmla="*/ 4 h 20"/>
                              <a:gd name="T6" fmla="*/ 0 w 20"/>
                              <a:gd name="T7" fmla="*/ 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66"/>
                        <wps:cNvSpPr>
                          <a:spLocks/>
                        </wps:cNvSpPr>
                        <wps:spPr bwMode="auto">
                          <a:xfrm>
                            <a:off x="5810" y="12886"/>
                            <a:ext cx="2069" cy="20"/>
                          </a:xfrm>
                          <a:custGeom>
                            <a:avLst/>
                            <a:gdLst>
                              <a:gd name="T0" fmla="*/ 0 w 2069"/>
                              <a:gd name="T1" fmla="*/ 0 h 20"/>
                              <a:gd name="T2" fmla="*/ 2068 w 20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9" h="20">
                                <a:moveTo>
                                  <a:pt x="0" y="0"/>
                                </a:moveTo>
                                <a:lnTo>
                                  <a:pt x="20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67"/>
                        <wps:cNvSpPr>
                          <a:spLocks/>
                        </wps:cNvSpPr>
                        <wps:spPr bwMode="auto">
                          <a:xfrm>
                            <a:off x="7879" y="128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  <a:gd name="T4" fmla="*/ 4 w 20"/>
                              <a:gd name="T5" fmla="*/ 4 h 20"/>
                              <a:gd name="T6" fmla="*/ 0 w 20"/>
                              <a:gd name="T7" fmla="*/ 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68"/>
                        <wps:cNvSpPr>
                          <a:spLocks/>
                        </wps:cNvSpPr>
                        <wps:spPr bwMode="auto">
                          <a:xfrm>
                            <a:off x="7884" y="12886"/>
                            <a:ext cx="1186" cy="20"/>
                          </a:xfrm>
                          <a:custGeom>
                            <a:avLst/>
                            <a:gdLst>
                              <a:gd name="T0" fmla="*/ 0 w 1186"/>
                              <a:gd name="T1" fmla="*/ 0 h 20"/>
                              <a:gd name="T2" fmla="*/ 1185 w 11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6" h="20">
                                <a:moveTo>
                                  <a:pt x="0" y="0"/>
                                </a:moveTo>
                                <a:lnTo>
                                  <a:pt x="118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69"/>
                        <wps:cNvSpPr>
                          <a:spLocks/>
                        </wps:cNvSpPr>
                        <wps:spPr bwMode="auto">
                          <a:xfrm>
                            <a:off x="9070" y="128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  <a:gd name="T4" fmla="*/ 4 w 20"/>
                              <a:gd name="T5" fmla="*/ 4 h 20"/>
                              <a:gd name="T6" fmla="*/ 0 w 20"/>
                              <a:gd name="T7" fmla="*/ 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70"/>
                        <wps:cNvSpPr>
                          <a:spLocks/>
                        </wps:cNvSpPr>
                        <wps:spPr bwMode="auto">
                          <a:xfrm>
                            <a:off x="9074" y="12886"/>
                            <a:ext cx="2525" cy="20"/>
                          </a:xfrm>
                          <a:custGeom>
                            <a:avLst/>
                            <a:gdLst>
                              <a:gd name="T0" fmla="*/ 0 w 2525"/>
                              <a:gd name="T1" fmla="*/ 0 h 20"/>
                              <a:gd name="T2" fmla="*/ 2524 w 25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25" h="20">
                                <a:moveTo>
                                  <a:pt x="0" y="0"/>
                                </a:moveTo>
                                <a:lnTo>
                                  <a:pt x="25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0" name="Group 271"/>
                        <wpg:cNvGrpSpPr>
                          <a:grpSpLocks/>
                        </wpg:cNvGrpSpPr>
                        <wpg:grpSpPr bwMode="auto">
                          <a:xfrm>
                            <a:off x="595" y="11967"/>
                            <a:ext cx="3512" cy="1839"/>
                            <a:chOff x="595" y="11967"/>
                            <a:chExt cx="3512" cy="1839"/>
                          </a:xfrm>
                        </wpg:grpSpPr>
                        <wps:wsp>
                          <wps:cNvPr id="861" name="Freeform 272"/>
                          <wps:cNvSpPr>
                            <a:spLocks/>
                          </wps:cNvSpPr>
                          <wps:spPr bwMode="auto">
                            <a:xfrm>
                              <a:off x="595" y="11967"/>
                              <a:ext cx="3512" cy="1839"/>
                            </a:xfrm>
                            <a:custGeom>
                              <a:avLst/>
                              <a:gdLst>
                                <a:gd name="T0" fmla="*/ 0 w 3512"/>
                                <a:gd name="T1" fmla="*/ 0 h 1839"/>
                                <a:gd name="T2" fmla="*/ 0 w 3512"/>
                                <a:gd name="T3" fmla="*/ 1838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12" h="1839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73"/>
                          <wps:cNvSpPr>
                            <a:spLocks/>
                          </wps:cNvSpPr>
                          <wps:spPr bwMode="auto">
                            <a:xfrm>
                              <a:off x="595" y="11967"/>
                              <a:ext cx="3512" cy="1839"/>
                            </a:xfrm>
                            <a:custGeom>
                              <a:avLst/>
                              <a:gdLst>
                                <a:gd name="T0" fmla="*/ 21 w 3512"/>
                                <a:gd name="T1" fmla="*/ 1816 h 1839"/>
                                <a:gd name="T2" fmla="*/ 3511 w 3512"/>
                                <a:gd name="T3" fmla="*/ 1816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12" h="1839">
                                  <a:moveTo>
                                    <a:pt x="21" y="1816"/>
                                  </a:moveTo>
                                  <a:lnTo>
                                    <a:pt x="3511" y="1816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3" name="Freeform 274"/>
                        <wps:cNvSpPr>
                          <a:spLocks/>
                        </wps:cNvSpPr>
                        <wps:spPr bwMode="auto">
                          <a:xfrm>
                            <a:off x="4109" y="12010"/>
                            <a:ext cx="20" cy="17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52"/>
                              <a:gd name="T2" fmla="*/ 0 w 20"/>
                              <a:gd name="T3" fmla="*/ 1752 h 1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52">
                                <a:moveTo>
                                  <a:pt x="0" y="0"/>
                                </a:moveTo>
                                <a:lnTo>
                                  <a:pt x="0" y="17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75"/>
                        <wps:cNvSpPr>
                          <a:spLocks/>
                        </wps:cNvSpPr>
                        <wps:spPr bwMode="auto">
                          <a:xfrm>
                            <a:off x="4106" y="13762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76"/>
                        <wps:cNvSpPr>
                          <a:spLocks/>
                        </wps:cNvSpPr>
                        <wps:spPr bwMode="auto">
                          <a:xfrm>
                            <a:off x="4150" y="13784"/>
                            <a:ext cx="7450" cy="20"/>
                          </a:xfrm>
                          <a:custGeom>
                            <a:avLst/>
                            <a:gdLst>
                              <a:gd name="T0" fmla="*/ 0 w 7450"/>
                              <a:gd name="T1" fmla="*/ 0 h 20"/>
                              <a:gd name="T2" fmla="*/ 7449 w 7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0" h="20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77"/>
                        <wps:cNvSpPr>
                          <a:spLocks/>
                        </wps:cNvSpPr>
                        <wps:spPr bwMode="auto">
                          <a:xfrm>
                            <a:off x="11621" y="11967"/>
                            <a:ext cx="20" cy="18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39"/>
                              <a:gd name="T2" fmla="*/ 0 w 20"/>
                              <a:gd name="T3" fmla="*/ 1838 h 1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39">
                                <a:moveTo>
                                  <a:pt x="0" y="0"/>
                                </a:moveTo>
                                <a:lnTo>
                                  <a:pt x="0" y="183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5B0B" id="Group 252" o:spid="_x0000_s1026" style="position:absolute;margin-left:28.7pt;margin-top:598.35pt;width:553.45pt;height:91.95pt;z-index:-251575296;mso-position-horizontal-relative:page;mso-position-vertical-relative:page" coordorigin="574,11967" coordsize="11069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" o:allowincell="f">
                <v:shape id="Freeform 253" o:spid="_x0000_s1027" style="position:absolute;left:617;top:11989;width:3490;height:20;visibility:visible;mso-wrap-style:square;v-text-anchor:top" coordsize="3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" path="m,l3489,e" filled="f" strokeweight=".76197mm">
                  <v:path arrowok="t" o:connecttype="custom" o:connectlocs="0,0;3489,0" o:connectangles="0,0"/>
                </v:shape>
                <v:shape id="Freeform 254" o:spid="_x0000_s1028" style="position:absolute;left:4106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55" o:spid="_x0000_s1029" style="position:absolute;left:4150;top:11989;width:1656;height:20;visibility:visible;mso-wrap-style:square;v-text-anchor:top" coordsize="16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" path="m,l1656,e" filled="f" strokeweight=".76197mm">
                  <v:path arrowok="t" o:connecttype="custom" o:connectlocs="0,0;1656,0" o:connectangles="0,0"/>
                </v:shape>
                <v:shape id="Freeform 256" o:spid="_x0000_s1030" style="position:absolute;left:5806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57" o:spid="_x0000_s1031" style="position:absolute;left:5849;top:11989;width:2031;height:20;visibility:visible;mso-wrap-style:square;v-text-anchor:top" coordsize="20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" path="m,l2030,e" filled="f" strokeweight=".76197mm">
                  <v:path arrowok="t" o:connecttype="custom" o:connectlocs="0,0;2030,0" o:connectangles="0,0"/>
                </v:shape>
                <v:shape id="Freeform 258" o:spid="_x0000_s1032" style="position:absolute;left:7879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59" o:spid="_x0000_s1033" style="position:absolute;left:7922;top:11989;width:1148;height:20;visibility:visible;mso-wrap-style:square;v-text-anchor:top" coordsize="11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" path="m,l1147,e" filled="f" strokeweight=".76197mm">
                  <v:path arrowok="t" o:connecttype="custom" o:connectlocs="0,0;1147,0" o:connectangles="0,0"/>
                </v:shape>
                <v:shape id="Freeform 260" o:spid="_x0000_s1034" style="position:absolute;left:9070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61" o:spid="_x0000_s1035" style="position:absolute;left:9113;top:11989;width:2487;height:20;visibility:visible;mso-wrap-style:square;v-text-anchor:top" coordsize="24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" path="m,l2486,e" filled="f" strokeweight=".76197mm">
                  <v:path arrowok="t" o:connecttype="custom" o:connectlocs="0,0;2486,0" o:connectangles="0,0"/>
                </v:shape>
                <v:group id="Group 262" o:spid="_x0000_s1036" style="position:absolute;left:617;top:12886;width:5189;height:20" coordorigin="617,12886" coordsize="5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263" o:spid="_x0000_s1037" style="position:absolute;left:617;top:12886;width:5189;height:20;visibility:visible;mso-wrap-style:square;v-text-anchor:top" coordsize="5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" path="m,l3489,e" filled="f" strokeweight=".24pt">
                    <v:path arrowok="t" o:connecttype="custom" o:connectlocs="0,0;3489,0" o:connectangles="0,0"/>
                  </v:shape>
                  <v:shape id="Freeform 264" o:spid="_x0000_s1038" style="position:absolute;left:617;top:12886;width:5189;height:20;visibility:visible;mso-wrap-style:square;v-text-anchor:top" coordsize="5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" path="m3494,l5188,e" filled="f" strokeweight=".24pt">
                    <v:path arrowok="t" o:connecttype="custom" o:connectlocs="3494,0;5188,0" o:connectangles="0,0"/>
                  </v:shape>
                </v:group>
                <v:shape id="Freeform 265" o:spid="_x0000_s1039" style="position:absolute;left:5806;top:12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" path="m,l4,r,4l,4,,xe" fillcolor="black" stroked="f">
                  <v:path arrowok="t" o:connecttype="custom" o:connectlocs="0,0;4,0;4,4;0,4;0,0" o:connectangles="0,0,0,0,0"/>
                </v:shape>
                <v:shape id="Freeform 266" o:spid="_x0000_s1040" style="position:absolute;left:5810;top:12886;width:2069;height:20;visibility:visible;mso-wrap-style:square;v-text-anchor:top" coordsize="20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" path="m,l2068,e" filled="f" strokeweight=".24pt">
                  <v:path arrowok="t" o:connecttype="custom" o:connectlocs="0,0;2068,0" o:connectangles="0,0"/>
                </v:shape>
                <v:shape id="Freeform 267" o:spid="_x0000_s1041" style="position:absolute;left:7879;top:12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" path="m,l4,r,4l,4,,xe" fillcolor="black" stroked="f">
                  <v:path arrowok="t" o:connecttype="custom" o:connectlocs="0,0;4,0;4,4;0,4;0,0" o:connectangles="0,0,0,0,0"/>
                </v:shape>
                <v:shape id="Freeform 268" o:spid="_x0000_s1042" style="position:absolute;left:7884;top:12886;width:1186;height:20;visibility:visible;mso-wrap-style:square;v-text-anchor:top" coordsize="11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" path="m,l1185,e" filled="f" strokeweight=".24pt">
                  <v:path arrowok="t" o:connecttype="custom" o:connectlocs="0,0;1185,0" o:connectangles="0,0"/>
                </v:shape>
                <v:shape id="Freeform 269" o:spid="_x0000_s1043" style="position:absolute;left:9070;top:12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" path="m,l4,r,4l,4,,xe" fillcolor="black" stroked="f">
                  <v:path arrowok="t" o:connecttype="custom" o:connectlocs="0,0;4,0;4,4;0,4;0,0" o:connectangles="0,0,0,0,0"/>
                </v:shape>
                <v:shape id="Freeform 270" o:spid="_x0000_s1044" style="position:absolute;left:9074;top:12886;width:2525;height:20;visibility:visible;mso-wrap-style:square;v-text-anchor:top" coordsize="25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" path="m,l2524,e" filled="f" strokeweight=".24pt">
                  <v:path arrowok="t" o:connecttype="custom" o:connectlocs="0,0;2524,0" o:connectangles="0,0"/>
                </v:shape>
                <v:group id="Group 271" o:spid="_x0000_s1045" style="position:absolute;left:595;top:11967;width:3512;height:1839" coordorigin="595,11967" coordsize="351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272" o:spid="_x0000_s1046" style="position:absolute;left:595;top:11967;width:3512;height:1839;visibility:visible;mso-wrap-style:square;v-text-anchor:top" coordsize="351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" path="m,l,1838e" filled="f" strokeweight=".76197mm">
                    <v:path arrowok="t" o:connecttype="custom" o:connectlocs="0,0;0,1838" o:connectangles="0,0"/>
                  </v:shape>
                  <v:shape id="Freeform 273" o:spid="_x0000_s1047" style="position:absolute;left:595;top:11967;width:3512;height:1839;visibility:visible;mso-wrap-style:square;v-text-anchor:top" coordsize="351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" path="m21,1816r3490,e" filled="f" strokeweight=".76197mm">
                    <v:path arrowok="t" o:connecttype="custom" o:connectlocs="21,1816;3511,1816" o:connectangles="0,0"/>
                  </v:shape>
                </v:group>
                <v:shape id="Freeform 274" o:spid="_x0000_s1048" style="position:absolute;left:4109;top:12010;width:20;height:1752;visibility:visible;mso-wrap-style:square;v-text-anchor:top" coordsize="2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" path="m,l,1752e" filled="f" strokeweight=".24pt">
                  <v:path arrowok="t" o:connecttype="custom" o:connectlocs="0,0;0,1752" o:connectangles="0,0"/>
                </v:shape>
                <v:shape id="Freeform 275" o:spid="_x0000_s1049" style="position:absolute;left:4106;top:1376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76" o:spid="_x0000_s1050" style="position:absolute;left:4150;top:13784;width:7450;height:20;visibility:visible;mso-wrap-style:square;v-text-anchor:top" coordsize="74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" path="m,l7449,e" filled="f" strokeweight=".76197mm">
                  <v:path arrowok="t" o:connecttype="custom" o:connectlocs="0,0;7449,0" o:connectangles="0,0"/>
                </v:shape>
                <v:shape id="Freeform 277" o:spid="_x0000_s1051" style="position:absolute;left:11621;top:11967;width:20;height:1839;visibility:visible;mso-wrap-style:square;v-text-anchor:top" coordsize="2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" path="m,l,1838e" filled="f" strokeweight=".76197mm">
                  <v:path arrowok="t" o:connecttype="custom" o:connectlocs="0,0;0,183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5D7C1E8" wp14:editId="52F4FB32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84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8562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7C1E8" id="Text Box 278" o:spid="_x0000_s1078" type="#_x0000_t202" style="position:absolute;margin-left:570.65pt;margin-top:35.4pt;width:6.85pt;height:12.9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Iv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TufiL7UCAACz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1F58562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136D1E6" wp14:editId="3550EE91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1532890" cy="196215"/>
                <wp:effectExtent l="0" t="0" r="0" b="0"/>
                <wp:wrapNone/>
                <wp:docPr id="83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D881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6D1E6" id="Text Box 279" o:spid="_x0000_s1079" type="#_x0000_t202" style="position:absolute;margin-left:23.65pt;margin-top:46.5pt;width:120.7pt;height:15.4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vx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" o:allowincell="f" filled="f" stroked="f">
                <v:textbox inset="0,0,0,0">
                  <w:txbxContent>
                    <w:p w14:paraId="24FD881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F1F3E9E" wp14:editId="69105F80">
                <wp:simplePos x="0" y="0"/>
                <wp:positionH relativeFrom="page">
                  <wp:posOffset>300355</wp:posOffset>
                </wp:positionH>
                <wp:positionV relativeFrom="page">
                  <wp:posOffset>7280910</wp:posOffset>
                </wp:positionV>
                <wp:extent cx="4911725" cy="196215"/>
                <wp:effectExtent l="0" t="0" r="0" b="0"/>
                <wp:wrapNone/>
                <wp:docPr id="83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17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8987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GEOGRAPHICAL INFORMATION REGARDING 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3E9E" id="Text Box 280" o:spid="_x0000_s1080" type="#_x0000_t202" style="position:absolute;margin-left:23.65pt;margin-top:573.3pt;width:386.75pt;height:15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ZitAIAALU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" o:allowincell="f" filled="f" stroked="f">
                <v:textbox inset="0,0,0,0">
                  <w:txbxContent>
                    <w:p w14:paraId="29E8987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GEOGRAPHICAL INFORMATION REGARDING 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79B58D9" wp14:editId="79CA8B33">
                <wp:simplePos x="0" y="0"/>
                <wp:positionH relativeFrom="page">
                  <wp:posOffset>378460</wp:posOffset>
                </wp:positionH>
                <wp:positionV relativeFrom="page">
                  <wp:posOffset>7613015</wp:posOffset>
                </wp:positionV>
                <wp:extent cx="2231390" cy="570230"/>
                <wp:effectExtent l="0" t="0" r="0" b="0"/>
                <wp:wrapNone/>
                <wp:docPr id="83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77DF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 w:line="276" w:lineRule="auto"/>
                              <w:ind w:left="112" w:right="146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Region(s) in which you have relevant work experience. (Please refer to The Egmont Group’s regions)</w:t>
                            </w:r>
                          </w:p>
                          <w:p w14:paraId="25C9600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58D9" id="Text Box 282" o:spid="_x0000_s1081" type="#_x0000_t202" style="position:absolute;margin-left:29.8pt;margin-top:599.45pt;width:175.7pt;height:44.9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6W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" o:allowincell="f" filled="f" stroked="f">
                <v:textbox inset="0,0,0,0">
                  <w:txbxContent>
                    <w:p w14:paraId="43977DF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 w:line="276" w:lineRule="auto"/>
                        <w:ind w:left="112" w:right="146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Region(s) in which you have relevant work experience. (Please refer to The Egmont Group’s regions)</w:t>
                      </w:r>
                    </w:p>
                    <w:p w14:paraId="25C9600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2DAC4C2F" wp14:editId="189CFBC8">
                <wp:simplePos x="0" y="0"/>
                <wp:positionH relativeFrom="page">
                  <wp:posOffset>2609215</wp:posOffset>
                </wp:positionH>
                <wp:positionV relativeFrom="page">
                  <wp:posOffset>7613015</wp:posOffset>
                </wp:positionV>
                <wp:extent cx="4770120" cy="570230"/>
                <wp:effectExtent l="0" t="0" r="0" b="0"/>
                <wp:wrapNone/>
                <wp:docPr id="83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D290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584CAF50" w14:textId="77777777" w:rsidR="00E64BD1" w:rsidRDefault="00E64BD1" w:rsidP="008102A0">
                            <w:pPr>
                              <w:pStyle w:val="BodyText"/>
                              <w:tabs>
                                <w:tab w:val="left" w:pos="2634"/>
                                <w:tab w:val="left" w:pos="5142"/>
                              </w:tabs>
                              <w:kinsoku w:val="0"/>
                              <w:overflowPunct w:val="0"/>
                              <w:spacing w:before="0"/>
                              <w:ind w:left="13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4C2F" id="Text Box 283" o:spid="_x0000_s1082" type="#_x0000_t202" style="position:absolute;margin-left:205.45pt;margin-top:599.45pt;width:375.6pt;height:44.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uV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0WGHHSQpMe6aDRnRhQEM1MhfpOJWD40IGpHkABnbbZqu5eFN8V4mJdE76jt1KKvqakhAh989J9&#10;8XTEUQZk238SJTgiey0s0FDJ1pQPCoIAHTr1dOqOCaaAy3C59PwAVAXo5ksvmNn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" o:allowincell="f" filled="f" stroked="f">
                <v:textbox inset="0,0,0,0">
                  <w:txbxContent>
                    <w:p w14:paraId="4FED290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84CAF50" w14:textId="77777777" w:rsidR="00E64BD1" w:rsidRDefault="00E64BD1" w:rsidP="008102A0">
                      <w:pPr>
                        <w:pStyle w:val="BodyText"/>
                        <w:tabs>
                          <w:tab w:val="left" w:pos="2634"/>
                          <w:tab w:val="left" w:pos="5142"/>
                        </w:tabs>
                        <w:kinsoku w:val="0"/>
                        <w:overflowPunct w:val="0"/>
                        <w:spacing w:before="0"/>
                        <w:ind w:left="13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5F36843" wp14:editId="33C5EE77">
                <wp:simplePos x="0" y="0"/>
                <wp:positionH relativeFrom="page">
                  <wp:posOffset>378460</wp:posOffset>
                </wp:positionH>
                <wp:positionV relativeFrom="page">
                  <wp:posOffset>8183245</wp:posOffset>
                </wp:positionV>
                <wp:extent cx="2231390" cy="570230"/>
                <wp:effectExtent l="0" t="0" r="0" b="0"/>
                <wp:wrapNone/>
                <wp:docPr id="83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2DE3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3123CD5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76" w:lineRule="auto"/>
                              <w:ind w:left="112" w:right="11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Name the specific country(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ies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) or jurisdiction(s).</w:t>
                            </w:r>
                          </w:p>
                          <w:p w14:paraId="4588F83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6843" id="Text Box 284" o:spid="_x0000_s1083" type="#_x0000_t202" style="position:absolute;margin-left:29.8pt;margin-top:644.35pt;width:175.7pt;height:44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2w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" o:allowincell="f" filled="f" stroked="f">
                <v:textbox inset="0,0,0,0">
                  <w:txbxContent>
                    <w:p w14:paraId="2752DE3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3123CD5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76" w:lineRule="auto"/>
                        <w:ind w:left="112" w:right="11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Name the specific country(ies) or jurisdiction(s).</w:t>
                      </w:r>
                    </w:p>
                    <w:p w14:paraId="4588F83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25F3AD3B" wp14:editId="08A9D262">
                <wp:simplePos x="0" y="0"/>
                <wp:positionH relativeFrom="page">
                  <wp:posOffset>2609215</wp:posOffset>
                </wp:positionH>
                <wp:positionV relativeFrom="page">
                  <wp:posOffset>8183245</wp:posOffset>
                </wp:positionV>
                <wp:extent cx="4770120" cy="570230"/>
                <wp:effectExtent l="0" t="0" r="0" b="0"/>
                <wp:wrapNone/>
                <wp:docPr id="83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6DAA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AD3B" id="Text Box 285" o:spid="_x0000_s1084" type="#_x0000_t202" style="position:absolute;margin-left:205.45pt;margin-top:644.35pt;width:375.6pt;height:44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z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" o:allowincell="f" filled="f" stroked="f">
                <v:textbox inset="0,0,0,0">
                  <w:txbxContent>
                    <w:p w14:paraId="2EF6DAA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10497093" wp14:editId="6D5CBA3B">
                <wp:simplePos x="0" y="0"/>
                <wp:positionH relativeFrom="page">
                  <wp:posOffset>402590</wp:posOffset>
                </wp:positionH>
                <wp:positionV relativeFrom="page">
                  <wp:posOffset>949960</wp:posOffset>
                </wp:positionV>
                <wp:extent cx="6388735" cy="612775"/>
                <wp:effectExtent l="0" t="0" r="0" b="0"/>
                <wp:wrapNone/>
                <wp:docPr id="83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5020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SUMMARY OF RELEVANT WORK EXPERIENCE</w:t>
                            </w:r>
                          </w:p>
                          <w:p w14:paraId="7E6C91B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61F60B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1" w:right="785"/>
                            </w:pPr>
                            <w:r>
                              <w:t>Tell us more about your work experience. Please include relevant experience and provide #hashtags for your areas of interest and expertise (e.g. #AML, #IWT, #CFT)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7093" id="Text Box 286" o:spid="_x0000_s1085" type="#_x0000_t202" style="position:absolute;margin-left:31.7pt;margin-top:74.8pt;width:503.05pt;height:48.2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1t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" o:allowincell="f" filled="f" stroked="f">
                <v:textbox inset="0,0,0,0">
                  <w:txbxContent>
                    <w:p w14:paraId="7C45020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0"/>
                        <w:ind w:left="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SUMMARY OF RELEVANT WORK EXPERIENCE</w:t>
                      </w:r>
                    </w:p>
                    <w:p w14:paraId="7E6C91B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261F60B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41" w:right="785"/>
                      </w:pPr>
                      <w:r>
                        <w:t>Tell us more about your work experience. Please include relevant experience and provide #hashtags for your areas of interest and expertise (e.g. #AML, #IWT, #CFT)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6C707D75" wp14:editId="0F241CA2">
                <wp:simplePos x="0" y="0"/>
                <wp:positionH relativeFrom="page">
                  <wp:posOffset>6791325</wp:posOffset>
                </wp:positionH>
                <wp:positionV relativeFrom="page">
                  <wp:posOffset>949960</wp:posOffset>
                </wp:positionV>
                <wp:extent cx="542925" cy="612775"/>
                <wp:effectExtent l="0" t="0" r="0" b="0"/>
                <wp:wrapNone/>
                <wp:docPr id="83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9EA7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64F5DE2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9" w:right="15" w:firstLine="102"/>
                            </w:pPr>
                            <w:r>
                              <w:t>Years of Experience</w:t>
                            </w:r>
                          </w:p>
                          <w:p w14:paraId="4757899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7D75" id="Text Box 287" o:spid="_x0000_s1086" type="#_x0000_t202" style="position:absolute;margin-left:534.75pt;margin-top:74.8pt;width:42.75pt;height:48.2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wE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" o:allowincell="f" filled="f" stroked="f">
                <v:textbox inset="0,0,0,0">
                  <w:txbxContent>
                    <w:p w14:paraId="2B89EA7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64F5DE2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19" w:right="15" w:firstLine="102"/>
                      </w:pPr>
                      <w:r>
                        <w:t>Years of Experience</w:t>
                      </w:r>
                    </w:p>
                    <w:p w14:paraId="4757899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3289EB57" wp14:editId="20B3C630">
                <wp:simplePos x="0" y="0"/>
                <wp:positionH relativeFrom="page">
                  <wp:posOffset>402590</wp:posOffset>
                </wp:positionH>
                <wp:positionV relativeFrom="page">
                  <wp:posOffset>1562735</wp:posOffset>
                </wp:positionV>
                <wp:extent cx="6388735" cy="2737485"/>
                <wp:effectExtent l="0" t="0" r="0" b="0"/>
                <wp:wrapNone/>
                <wp:docPr id="83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73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38FA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9EB57" id="Text Box 288" o:spid="_x0000_s1087" type="#_x0000_t202" style="position:absolute;margin-left:31.7pt;margin-top:123.05pt;width:503.05pt;height:215.5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7x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" o:allowincell="f" filled="f" stroked="f">
                <v:textbox inset="0,0,0,0">
                  <w:txbxContent>
                    <w:p w14:paraId="06E38FA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0162991" wp14:editId="77BD0173">
                <wp:simplePos x="0" y="0"/>
                <wp:positionH relativeFrom="page">
                  <wp:posOffset>6791325</wp:posOffset>
                </wp:positionH>
                <wp:positionV relativeFrom="page">
                  <wp:posOffset>1562735</wp:posOffset>
                </wp:positionV>
                <wp:extent cx="542925" cy="2737485"/>
                <wp:effectExtent l="0" t="0" r="0" b="0"/>
                <wp:wrapNone/>
                <wp:docPr id="83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3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F38B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2991" id="Text Box 289" o:spid="_x0000_s1088" type="#_x0000_t202" style="position:absolute;margin-left:534.75pt;margin-top:123.05pt;width:42.75pt;height:215.5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v4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" o:allowincell="f" filled="f" stroked="f">
                <v:textbox inset="0,0,0,0">
                  <w:txbxContent>
                    <w:p w14:paraId="472F38B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1D458C06" wp14:editId="20DC7DDC">
                <wp:simplePos x="0" y="0"/>
                <wp:positionH relativeFrom="page">
                  <wp:posOffset>402590</wp:posOffset>
                </wp:positionH>
                <wp:positionV relativeFrom="page">
                  <wp:posOffset>4300220</wp:posOffset>
                </wp:positionV>
                <wp:extent cx="6931660" cy="396240"/>
                <wp:effectExtent l="0" t="0" r="0" b="0"/>
                <wp:wrapNone/>
                <wp:docPr id="82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F56EA" w14:textId="77777777" w:rsidR="00E64BD1" w:rsidRDefault="00E64BD1">
                            <w:pPr>
                              <w:pStyle w:val="BodyText"/>
                              <w:tabs>
                                <w:tab w:val="left" w:pos="3948"/>
                                <w:tab w:val="left" w:pos="4765"/>
                              </w:tabs>
                              <w:kinsoku w:val="0"/>
                              <w:overflowPunct w:val="0"/>
                              <w:spacing w:before="145" w:line="240" w:lineRule="exact"/>
                              <w:ind w:left="66"/>
                              <w:rPr>
                                <w:position w:val="11"/>
                              </w:rPr>
                            </w:pPr>
                            <w:r>
                              <w:t>HAVE YOU EVER WORKED FOR 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FIU?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proofErr w:type="gramStart"/>
                            <w:r>
                              <w:t>YES</w:t>
                            </w:r>
                            <w:proofErr w:type="gramEnd"/>
                            <w:r>
                              <w:tab/>
                              <w:t>NO</w:t>
                            </w:r>
                            <w:r>
                              <w:tab/>
                            </w:r>
                            <w:r>
                              <w:rPr>
                                <w:position w:val="11"/>
                              </w:rPr>
                              <w:t>IF YES, WHAT COUNTRY(IES)</w:t>
                            </w:r>
                          </w:p>
                          <w:p w14:paraId="00A6109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30" w:lineRule="exact"/>
                              <w:ind w:left="3978" w:right="3665"/>
                              <w:jc w:val="center"/>
                            </w:pPr>
                            <w:r>
                              <w:t>OR JURISDICTION(S)?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8C06" id="Text Box 290" o:spid="_x0000_s1089" type="#_x0000_t202" style="position:absolute;margin-left:31.7pt;margin-top:338.6pt;width:545.8pt;height:31.2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" o:allowincell="f" filled="f" stroked="f">
                <v:textbox inset="0,0,0,0">
                  <w:txbxContent>
                    <w:p w14:paraId="2BAF56EA" w14:textId="77777777" w:rsidR="00E64BD1" w:rsidRDefault="00E64BD1">
                      <w:pPr>
                        <w:pStyle w:val="BodyText"/>
                        <w:tabs>
                          <w:tab w:val="left" w:pos="3948"/>
                          <w:tab w:val="left" w:pos="4765"/>
                        </w:tabs>
                        <w:kinsoku w:val="0"/>
                        <w:overflowPunct w:val="0"/>
                        <w:spacing w:before="145" w:line="240" w:lineRule="exact"/>
                        <w:ind w:left="66"/>
                        <w:rPr>
                          <w:position w:val="11"/>
                        </w:rPr>
                      </w:pPr>
                      <w:r>
                        <w:t>HAVE YOU EVER WORKED FOR 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FIU?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YES</w:t>
                      </w:r>
                      <w:r>
                        <w:tab/>
                        <w:t>NO</w:t>
                      </w:r>
                      <w:r>
                        <w:tab/>
                      </w:r>
                      <w:r>
                        <w:rPr>
                          <w:position w:val="11"/>
                        </w:rPr>
                        <w:t>IF YES, WHAT COUNTRY(IES)</w:t>
                      </w:r>
                    </w:p>
                    <w:p w14:paraId="00A6109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30" w:lineRule="exact"/>
                        <w:ind w:left="3978" w:right="3665"/>
                        <w:jc w:val="center"/>
                      </w:pPr>
                      <w:r>
                        <w:t>OR JURISDICTION(S)?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10198ED6" wp14:editId="7079A091">
                <wp:simplePos x="0" y="0"/>
                <wp:positionH relativeFrom="page">
                  <wp:posOffset>402590</wp:posOffset>
                </wp:positionH>
                <wp:positionV relativeFrom="page">
                  <wp:posOffset>4696460</wp:posOffset>
                </wp:positionV>
                <wp:extent cx="2517775" cy="413385"/>
                <wp:effectExtent l="0" t="0" r="0" b="0"/>
                <wp:wrapNone/>
                <wp:docPr id="82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CFA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66"/>
                            </w:pPr>
                            <w:r>
                              <w:t>WHAT TYPE?</w:t>
                            </w:r>
                          </w:p>
                          <w:p w14:paraId="539B19C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8ED6" id="Text Box 291" o:spid="_x0000_s1090" type="#_x0000_t202" style="position:absolute;margin-left:31.7pt;margin-top:369.8pt;width:198.25pt;height:32.5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+f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" o:allowincell="f" filled="f" stroked="f">
                <v:textbox inset="0,0,0,0">
                  <w:txbxContent>
                    <w:p w14:paraId="2A3BCFA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/>
                        <w:ind w:left="66"/>
                      </w:pPr>
                      <w:r>
                        <w:t>WHAT TYPE?</w:t>
                      </w:r>
                    </w:p>
                    <w:p w14:paraId="539B19C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3F895440" wp14:editId="7B54F94B">
                <wp:simplePos x="0" y="0"/>
                <wp:positionH relativeFrom="page">
                  <wp:posOffset>2920365</wp:posOffset>
                </wp:positionH>
                <wp:positionV relativeFrom="page">
                  <wp:posOffset>4696460</wp:posOffset>
                </wp:positionV>
                <wp:extent cx="1713230" cy="413385"/>
                <wp:effectExtent l="0" t="0" r="0" b="0"/>
                <wp:wrapNone/>
                <wp:docPr id="8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2914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96"/>
                            </w:pPr>
                            <w:r>
                              <w:t>FOR HOW LONG?</w:t>
                            </w:r>
                          </w:p>
                          <w:p w14:paraId="1AEBB2D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95440" id="Text Box 292" o:spid="_x0000_s1091" type="#_x0000_t202" style="position:absolute;margin-left:229.95pt;margin-top:369.8pt;width:134.9pt;height:32.5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6S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" o:allowincell="f" filled="f" stroked="f">
                <v:textbox inset="0,0,0,0">
                  <w:txbxContent>
                    <w:p w14:paraId="7CE2914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/>
                        <w:ind w:left="96"/>
                      </w:pPr>
                      <w:r>
                        <w:t>FOR HOW LONG?</w:t>
                      </w:r>
                    </w:p>
                    <w:p w14:paraId="1AEBB2D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1271F10C" wp14:editId="249FFBA8">
                <wp:simplePos x="0" y="0"/>
                <wp:positionH relativeFrom="page">
                  <wp:posOffset>4633595</wp:posOffset>
                </wp:positionH>
                <wp:positionV relativeFrom="page">
                  <wp:posOffset>4696460</wp:posOffset>
                </wp:positionV>
                <wp:extent cx="2700655" cy="413385"/>
                <wp:effectExtent l="0" t="0" r="0" b="0"/>
                <wp:wrapNone/>
                <wp:docPr id="82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2201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46"/>
                            </w:pPr>
                            <w:r>
                              <w:t>WHAT YEAR WERE YOU LAST EMPLOYED BY AN FIU?</w:t>
                            </w:r>
                          </w:p>
                          <w:p w14:paraId="34C5178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1F10C" id="Text Box 293" o:spid="_x0000_s1092" type="#_x0000_t202" style="position:absolute;margin-left:364.85pt;margin-top:369.8pt;width:212.65pt;height:32.5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Ji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" o:allowincell="f" filled="f" stroked="f">
                <v:textbox inset="0,0,0,0">
                  <w:txbxContent>
                    <w:p w14:paraId="05F2201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/>
                        <w:ind w:left="46"/>
                      </w:pPr>
                      <w:r>
                        <w:t>WHAT YEAR WERE YOU LAST EMPLOYED BY AN FIU?</w:t>
                      </w:r>
                    </w:p>
                    <w:p w14:paraId="34C5178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8390C03" wp14:editId="0002C459">
                <wp:simplePos x="0" y="0"/>
                <wp:positionH relativeFrom="page">
                  <wp:posOffset>402590</wp:posOffset>
                </wp:positionH>
                <wp:positionV relativeFrom="page">
                  <wp:posOffset>5109210</wp:posOffset>
                </wp:positionV>
                <wp:extent cx="6931660" cy="582295"/>
                <wp:effectExtent l="0" t="0" r="0" b="0"/>
                <wp:wrapNone/>
                <wp:docPr id="82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0046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3C6C91F" w14:textId="77777777" w:rsidR="00E64BD1" w:rsidRDefault="00E64BD1">
                            <w:pPr>
                              <w:pStyle w:val="BodyText"/>
                              <w:tabs>
                                <w:tab w:val="left" w:pos="3592"/>
                              </w:tabs>
                              <w:kinsoku w:val="0"/>
                              <w:overflowPunct w:val="0"/>
                              <w:spacing w:before="1"/>
                              <w:ind w:left="66"/>
                            </w:pPr>
                            <w:r>
                              <w:t>ARE YOU A FORMER HEAD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FIU?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  <w:r>
                              <w:tab/>
                              <w:t>NO</w:t>
                            </w:r>
                          </w:p>
                          <w:p w14:paraId="2C1EB04F" w14:textId="77777777" w:rsidR="00E64BD1" w:rsidRDefault="00E64BD1">
                            <w:pPr>
                              <w:pStyle w:val="BodyText"/>
                              <w:tabs>
                                <w:tab w:val="left" w:pos="4001"/>
                              </w:tabs>
                              <w:kinsoku w:val="0"/>
                              <w:overflowPunct w:val="0"/>
                              <w:spacing w:before="125" w:line="162" w:lineRule="auto"/>
                              <w:ind w:left="66"/>
                            </w:pPr>
                            <w:r>
                              <w:rPr>
                                <w:position w:val="-8"/>
                              </w:rPr>
                              <w:t>IF YES,</w:t>
                            </w:r>
                            <w:r>
                              <w:rPr>
                                <w:spacing w:val="-3"/>
                                <w:position w:val="-8"/>
                              </w:rPr>
                              <w:t xml:space="preserve"> </w:t>
                            </w:r>
                            <w:r>
                              <w:rPr>
                                <w:position w:val="-8"/>
                              </w:rPr>
                              <w:t>HOW LONG?</w:t>
                            </w:r>
                            <w:r>
                              <w:rPr>
                                <w:position w:val="-8"/>
                              </w:rPr>
                              <w:tab/>
                            </w:r>
                            <w:r>
                              <w:t>WHAT COUNTRY(IES)</w:t>
                            </w:r>
                          </w:p>
                          <w:p w14:paraId="305E9EE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47" w:lineRule="exact"/>
                              <w:ind w:left="3215" w:right="4428"/>
                              <w:jc w:val="center"/>
                            </w:pP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JURISDICTION(S)?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0C03" id="Text Box 294" o:spid="_x0000_s1093" type="#_x0000_t202" style="position:absolute;margin-left:31.7pt;margin-top:402.3pt;width:545.8pt;height:45.8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eA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" o:allowincell="f" filled="f" stroked="f">
                <v:textbox inset="0,0,0,0">
                  <w:txbxContent>
                    <w:p w14:paraId="1750046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3C6C91F" w14:textId="77777777" w:rsidR="00E64BD1" w:rsidRDefault="00E64BD1">
                      <w:pPr>
                        <w:pStyle w:val="BodyText"/>
                        <w:tabs>
                          <w:tab w:val="left" w:pos="3592"/>
                        </w:tabs>
                        <w:kinsoku w:val="0"/>
                        <w:overflowPunct w:val="0"/>
                        <w:spacing w:before="1"/>
                        <w:ind w:left="66"/>
                      </w:pPr>
                      <w:r>
                        <w:t>ARE YOU A FORMER HEAD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FIU?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YES</w:t>
                      </w:r>
                      <w:r>
                        <w:tab/>
                        <w:t>NO</w:t>
                      </w:r>
                    </w:p>
                    <w:p w14:paraId="2C1EB04F" w14:textId="77777777" w:rsidR="00E64BD1" w:rsidRDefault="00E64BD1">
                      <w:pPr>
                        <w:pStyle w:val="BodyText"/>
                        <w:tabs>
                          <w:tab w:val="left" w:pos="4001"/>
                        </w:tabs>
                        <w:kinsoku w:val="0"/>
                        <w:overflowPunct w:val="0"/>
                        <w:spacing w:before="125" w:line="162" w:lineRule="auto"/>
                        <w:ind w:left="66"/>
                      </w:pPr>
                      <w:r>
                        <w:rPr>
                          <w:position w:val="-8"/>
                        </w:rPr>
                        <w:t>IF YES,</w:t>
                      </w:r>
                      <w:r>
                        <w:rPr>
                          <w:spacing w:val="-3"/>
                          <w:position w:val="-8"/>
                        </w:rPr>
                        <w:t xml:space="preserve"> </w:t>
                      </w:r>
                      <w:r>
                        <w:rPr>
                          <w:position w:val="-8"/>
                        </w:rPr>
                        <w:t>HOW LONG?</w:t>
                      </w:r>
                      <w:r>
                        <w:rPr>
                          <w:position w:val="-8"/>
                        </w:rPr>
                        <w:tab/>
                      </w:r>
                      <w:r>
                        <w:t>WHAT COUNTRY(IES)</w:t>
                      </w:r>
                    </w:p>
                    <w:p w14:paraId="305E9EE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47" w:lineRule="exact"/>
                        <w:ind w:left="3215" w:right="4428"/>
                        <w:jc w:val="center"/>
                      </w:pP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JURISDICTION(S)?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7F8EA0D5" wp14:editId="17922ACC">
                <wp:simplePos x="0" y="0"/>
                <wp:positionH relativeFrom="page">
                  <wp:posOffset>402590</wp:posOffset>
                </wp:positionH>
                <wp:positionV relativeFrom="page">
                  <wp:posOffset>5691505</wp:posOffset>
                </wp:positionV>
                <wp:extent cx="6931660" cy="685800"/>
                <wp:effectExtent l="0" t="0" r="0" b="0"/>
                <wp:wrapNone/>
                <wp:docPr id="82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F61A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66"/>
                            </w:pPr>
                            <w:r>
                              <w:t>PROFESSIONAL AFFILIATIONS AND/OR ACTIVITIES IN RELEVANT, PUBLIC, PRIVATE OR INTERNATIONAL AFFAIRS</w:t>
                            </w:r>
                          </w:p>
                          <w:p w14:paraId="36A149D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A0D5" id="Text Box 295" o:spid="_x0000_s1094" type="#_x0000_t202" style="position:absolute;margin-left:31.7pt;margin-top:448.15pt;width:545.8pt;height:54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4K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" o:allowincell="f" filled="f" stroked="f">
                <v:textbox inset="0,0,0,0">
                  <w:txbxContent>
                    <w:p w14:paraId="2B8F61A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66"/>
                      </w:pPr>
                      <w:r>
                        <w:t>PROFESSIONAL AFFILIATIONS AND/OR ACTIVITIES IN RELEVANT, PUBLIC, PRIVATE OR INTERNATIONAL AFFAIRS</w:t>
                      </w:r>
                    </w:p>
                    <w:p w14:paraId="36A149D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1DBD121A" wp14:editId="76E734E6">
                <wp:simplePos x="0" y="0"/>
                <wp:positionH relativeFrom="page">
                  <wp:posOffset>402590</wp:posOffset>
                </wp:positionH>
                <wp:positionV relativeFrom="page">
                  <wp:posOffset>6377305</wp:posOffset>
                </wp:positionV>
                <wp:extent cx="6931660" cy="739140"/>
                <wp:effectExtent l="0" t="0" r="0" b="0"/>
                <wp:wrapNone/>
                <wp:docPr id="82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E2CD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66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LIST ANY SIGNIFICANT PUBLICATIONS YOU HAVE WRITTEN </w:t>
                            </w:r>
                            <w:r>
                              <w:rPr>
                                <w:i/>
                                <w:iCs/>
                              </w:rPr>
                              <w:t>(There is no need to attach documents)</w:t>
                            </w:r>
                          </w:p>
                          <w:p w14:paraId="136A525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121A" id="Text Box 296" o:spid="_x0000_s1095" type="#_x0000_t202" style="position:absolute;margin-left:31.7pt;margin-top:502.15pt;width:545.8pt;height:58.2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yv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" o:allowincell="f" filled="f" stroked="f">
                <v:textbox inset="0,0,0,0">
                  <w:txbxContent>
                    <w:p w14:paraId="11DE2CD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66"/>
                        <w:rPr>
                          <w:i/>
                          <w:iCs/>
                        </w:rPr>
                      </w:pPr>
                      <w:r>
                        <w:t xml:space="preserve">LIST ANY SIGNIFICANT PUBLICATIONS YOU HAVE WRITTEN </w:t>
                      </w:r>
                      <w:r>
                        <w:rPr>
                          <w:i/>
                          <w:iCs/>
                        </w:rPr>
                        <w:t>(There is no need to attach documents)</w:t>
                      </w:r>
                    </w:p>
                    <w:p w14:paraId="136A525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F850B0" w14:textId="5D8A700C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1" locked="0" layoutInCell="0" allowOverlap="1" wp14:anchorId="796C39B2" wp14:editId="23DFD8BC">
                <wp:simplePos x="0" y="0"/>
                <wp:positionH relativeFrom="page">
                  <wp:posOffset>388620</wp:posOffset>
                </wp:positionH>
                <wp:positionV relativeFrom="page">
                  <wp:posOffset>935990</wp:posOffset>
                </wp:positionV>
                <wp:extent cx="6958965" cy="2627630"/>
                <wp:effectExtent l="0" t="0" r="0" b="0"/>
                <wp:wrapNone/>
                <wp:docPr id="77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2627630"/>
                          <a:chOff x="612" y="1474"/>
                          <a:chExt cx="10959" cy="4138"/>
                        </a:xfrm>
                      </wpg:grpSpPr>
                      <wps:wsp>
                        <wps:cNvPr id="776" name="Freeform 298"/>
                        <wps:cNvSpPr>
                          <a:spLocks/>
                        </wps:cNvSpPr>
                        <wps:spPr bwMode="auto">
                          <a:xfrm>
                            <a:off x="655" y="1496"/>
                            <a:ext cx="10872" cy="20"/>
                          </a:xfrm>
                          <a:custGeom>
                            <a:avLst/>
                            <a:gdLst>
                              <a:gd name="T0" fmla="*/ 0 w 10872"/>
                              <a:gd name="T1" fmla="*/ 0 h 20"/>
                              <a:gd name="T2" fmla="*/ 10872 w 10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72" h="20">
                                <a:moveTo>
                                  <a:pt x="0" y="0"/>
                                </a:moveTo>
                                <a:lnTo>
                                  <a:pt x="108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99"/>
                        <wps:cNvSpPr>
                          <a:spLocks/>
                        </wps:cNvSpPr>
                        <wps:spPr bwMode="auto">
                          <a:xfrm>
                            <a:off x="655" y="2079"/>
                            <a:ext cx="3048" cy="20"/>
                          </a:xfrm>
                          <a:custGeom>
                            <a:avLst/>
                            <a:gdLst>
                              <a:gd name="T0" fmla="*/ 0 w 3048"/>
                              <a:gd name="T1" fmla="*/ 0 h 20"/>
                              <a:gd name="T2" fmla="*/ 3048 w 30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48" h="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300"/>
                        <wps:cNvSpPr>
                          <a:spLocks/>
                        </wps:cNvSpPr>
                        <wps:spPr bwMode="auto">
                          <a:xfrm>
                            <a:off x="3703" y="20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9" name="Group 301"/>
                        <wpg:cNvGrpSpPr>
                          <a:grpSpLocks/>
                        </wpg:cNvGrpSpPr>
                        <wpg:grpSpPr bwMode="auto">
                          <a:xfrm>
                            <a:off x="655" y="2079"/>
                            <a:ext cx="10872" cy="384"/>
                            <a:chOff x="655" y="2079"/>
                            <a:chExt cx="10872" cy="384"/>
                          </a:xfrm>
                        </wpg:grpSpPr>
                        <wps:wsp>
                          <wps:cNvPr id="780" name="Freeform 302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384"/>
                                <a:gd name="T2" fmla="*/ 3912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303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384"/>
                                <a:gd name="T2" fmla="*/ 5361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304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384"/>
                                <a:gd name="T2" fmla="*/ 8476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305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384"/>
                                <a:gd name="T2" fmla="*/ 10872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306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383 h 384"/>
                                <a:gd name="T2" fmla="*/ 3048 w 10872"/>
                                <a:gd name="T3" fmla="*/ 383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0" y="383"/>
                                  </a:moveTo>
                                  <a:lnTo>
                                    <a:pt x="3048" y="38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5" name="Freeform 307"/>
                        <wps:cNvSpPr>
                          <a:spLocks/>
                        </wps:cNvSpPr>
                        <wps:spPr bwMode="auto">
                          <a:xfrm>
                            <a:off x="3703" y="245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6" name="Group 308"/>
                        <wpg:cNvGrpSpPr>
                          <a:grpSpLocks/>
                        </wpg:cNvGrpSpPr>
                        <wpg:grpSpPr bwMode="auto">
                          <a:xfrm>
                            <a:off x="655" y="2463"/>
                            <a:ext cx="10872" cy="629"/>
                            <a:chOff x="655" y="2463"/>
                            <a:chExt cx="10872" cy="629"/>
                          </a:xfrm>
                        </wpg:grpSpPr>
                        <wps:wsp>
                          <wps:cNvPr id="787" name="Freeform 309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629"/>
                                <a:gd name="T2" fmla="*/ 3912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310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629"/>
                                <a:gd name="T2" fmla="*/ 5361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311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629"/>
                                <a:gd name="T2" fmla="*/ 8476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312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629"/>
                                <a:gd name="T2" fmla="*/ 10872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313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628 h 629"/>
                                <a:gd name="T2" fmla="*/ 3048 w 10872"/>
                                <a:gd name="T3" fmla="*/ 628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0" y="628"/>
                                  </a:moveTo>
                                  <a:lnTo>
                                    <a:pt x="3048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2" name="Freeform 314"/>
                        <wps:cNvSpPr>
                          <a:spLocks/>
                        </wps:cNvSpPr>
                        <wps:spPr bwMode="auto">
                          <a:xfrm>
                            <a:off x="3703" y="308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3" name="Group 315"/>
                        <wpg:cNvGrpSpPr>
                          <a:grpSpLocks/>
                        </wpg:cNvGrpSpPr>
                        <wpg:grpSpPr bwMode="auto">
                          <a:xfrm>
                            <a:off x="655" y="3092"/>
                            <a:ext cx="10872" cy="634"/>
                            <a:chOff x="655" y="3092"/>
                            <a:chExt cx="10872" cy="634"/>
                          </a:xfrm>
                        </wpg:grpSpPr>
                        <wps:wsp>
                          <wps:cNvPr id="794" name="Freeform 316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634"/>
                                <a:gd name="T2" fmla="*/ 3912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317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634"/>
                                <a:gd name="T2" fmla="*/ 5361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318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634"/>
                                <a:gd name="T2" fmla="*/ 8476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319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634"/>
                                <a:gd name="T2" fmla="*/ 10872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320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633 h 634"/>
                                <a:gd name="T2" fmla="*/ 3048 w 10872"/>
                                <a:gd name="T3" fmla="*/ 633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0" y="633"/>
                                  </a:moveTo>
                                  <a:lnTo>
                                    <a:pt x="3048" y="63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9" name="Freeform 321"/>
                        <wps:cNvSpPr>
                          <a:spLocks/>
                        </wps:cNvSpPr>
                        <wps:spPr bwMode="auto">
                          <a:xfrm>
                            <a:off x="3703" y="37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0" name="Group 322"/>
                        <wpg:cNvGrpSpPr>
                          <a:grpSpLocks/>
                        </wpg:cNvGrpSpPr>
                        <wpg:grpSpPr bwMode="auto">
                          <a:xfrm>
                            <a:off x="655" y="3725"/>
                            <a:ext cx="10872" cy="1253"/>
                            <a:chOff x="655" y="3725"/>
                            <a:chExt cx="10872" cy="1253"/>
                          </a:xfrm>
                        </wpg:grpSpPr>
                        <wps:wsp>
                          <wps:cNvPr id="801" name="Freeform 323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1253"/>
                                <a:gd name="T2" fmla="*/ 3912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24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1253"/>
                                <a:gd name="T2" fmla="*/ 5361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25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1253"/>
                                <a:gd name="T2" fmla="*/ 8476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326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1253"/>
                                <a:gd name="T2" fmla="*/ 10872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327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628 h 1253"/>
                                <a:gd name="T2" fmla="*/ 3912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0" y="628"/>
                                  </a:moveTo>
                                  <a:lnTo>
                                    <a:pt x="3912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328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628 h 1253"/>
                                <a:gd name="T2" fmla="*/ 5361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921" y="628"/>
                                  </a:moveTo>
                                  <a:lnTo>
                                    <a:pt x="5361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329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628 h 1253"/>
                                <a:gd name="T2" fmla="*/ 8476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5371" y="628"/>
                                  </a:moveTo>
                                  <a:lnTo>
                                    <a:pt x="8476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330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628 h 1253"/>
                                <a:gd name="T2" fmla="*/ 10872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8486" y="628"/>
                                  </a:moveTo>
                                  <a:lnTo>
                                    <a:pt x="10872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331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1252 h 1253"/>
                                <a:gd name="T2" fmla="*/ 3912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0" y="1252"/>
                                  </a:moveTo>
                                  <a:lnTo>
                                    <a:pt x="3912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332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1252 h 1253"/>
                                <a:gd name="T2" fmla="*/ 5361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921" y="1252"/>
                                  </a:moveTo>
                                  <a:lnTo>
                                    <a:pt x="5361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333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1252 h 1253"/>
                                <a:gd name="T2" fmla="*/ 8476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5371" y="1252"/>
                                  </a:moveTo>
                                  <a:lnTo>
                                    <a:pt x="8476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334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1252 h 1253"/>
                                <a:gd name="T2" fmla="*/ 10872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8486" y="1252"/>
                                  </a:moveTo>
                                  <a:lnTo>
                                    <a:pt x="10872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3" name="Freeform 335"/>
                        <wps:cNvSpPr>
                          <a:spLocks/>
                        </wps:cNvSpPr>
                        <wps:spPr bwMode="auto">
                          <a:xfrm>
                            <a:off x="634" y="1474"/>
                            <a:ext cx="20" cy="41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28"/>
                              <a:gd name="T2" fmla="*/ 0 w 20"/>
                              <a:gd name="T3" fmla="*/ 4127 h 4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28">
                                <a:moveTo>
                                  <a:pt x="0" y="0"/>
                                </a:moveTo>
                                <a:lnTo>
                                  <a:pt x="0" y="4127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4" name="Group 336"/>
                        <wpg:cNvGrpSpPr>
                          <a:grpSpLocks/>
                        </wpg:cNvGrpSpPr>
                        <wpg:grpSpPr bwMode="auto">
                          <a:xfrm>
                            <a:off x="612" y="2074"/>
                            <a:ext cx="10916" cy="3538"/>
                            <a:chOff x="612" y="2074"/>
                            <a:chExt cx="10916" cy="3538"/>
                          </a:xfrm>
                        </wpg:grpSpPr>
                        <wps:wsp>
                          <wps:cNvPr id="815" name="Freeform 337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0 w 10916"/>
                                <a:gd name="T1" fmla="*/ 3532 h 3538"/>
                                <a:gd name="T2" fmla="*/ 3955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0" y="3532"/>
                                  </a:moveTo>
                                  <a:lnTo>
                                    <a:pt x="3955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338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3960 w 10916"/>
                                <a:gd name="T1" fmla="*/ 0 h 3538"/>
                                <a:gd name="T2" fmla="*/ 3960 w 10916"/>
                                <a:gd name="T3" fmla="*/ 3537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3960" y="0"/>
                                  </a:moveTo>
                                  <a:lnTo>
                                    <a:pt x="3960" y="35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339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3964 w 10916"/>
                                <a:gd name="T1" fmla="*/ 3532 h 3538"/>
                                <a:gd name="T2" fmla="*/ 5404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3964" y="3532"/>
                                  </a:moveTo>
                                  <a:lnTo>
                                    <a:pt x="5404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340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5409 w 10916"/>
                                <a:gd name="T1" fmla="*/ 0 h 3538"/>
                                <a:gd name="T2" fmla="*/ 5409 w 10916"/>
                                <a:gd name="T3" fmla="*/ 3537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5409" y="0"/>
                                  </a:moveTo>
                                  <a:lnTo>
                                    <a:pt x="5409" y="35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341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5414 w 10916"/>
                                <a:gd name="T1" fmla="*/ 3532 h 3538"/>
                                <a:gd name="T2" fmla="*/ 8520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5414" y="3532"/>
                                  </a:moveTo>
                                  <a:lnTo>
                                    <a:pt x="8520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342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8524 w 10916"/>
                                <a:gd name="T1" fmla="*/ 0 h 3538"/>
                                <a:gd name="T2" fmla="*/ 8524 w 10916"/>
                                <a:gd name="T3" fmla="*/ 3537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8524" y="0"/>
                                  </a:moveTo>
                                  <a:lnTo>
                                    <a:pt x="8524" y="35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343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8529 w 10916"/>
                                <a:gd name="T1" fmla="*/ 3532 h 3538"/>
                                <a:gd name="T2" fmla="*/ 10915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8529" y="3532"/>
                                  </a:moveTo>
                                  <a:lnTo>
                                    <a:pt x="10915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2" name="Freeform 344"/>
                        <wps:cNvSpPr>
                          <a:spLocks/>
                        </wps:cNvSpPr>
                        <wps:spPr bwMode="auto">
                          <a:xfrm>
                            <a:off x="11549" y="1474"/>
                            <a:ext cx="20" cy="41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38"/>
                              <a:gd name="T2" fmla="*/ 0 w 20"/>
                              <a:gd name="T3" fmla="*/ 4137 h 4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38">
                                <a:moveTo>
                                  <a:pt x="0" y="0"/>
                                </a:moveTo>
                                <a:lnTo>
                                  <a:pt x="0" y="4137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6D5F" id="Group 297" o:spid="_x0000_s1026" style="position:absolute;margin-left:30.6pt;margin-top:73.7pt;width:547.95pt;height:206.9pt;z-index:-251554816;mso-position-horizontal-relative:page;mso-position-vertical-relative:page" coordorigin="612,1474" coordsize="10959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" o:allowincell="f">
                <v:shape id="Freeform 298" o:spid="_x0000_s1027" style="position:absolute;left:655;top:1496;width:10872;height:20;visibility:visible;mso-wrap-style:square;v-text-anchor:top" coordsize="108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" path="m,l10872,e" filled="f" strokeweight=".76197mm">
                  <v:path arrowok="t" o:connecttype="custom" o:connectlocs="0,0;10872,0" o:connectangles="0,0"/>
                </v:shape>
                <v:shape id="Freeform 299" o:spid="_x0000_s1028" style="position:absolute;left:655;top:2079;width:3048;height:20;visibility:visible;mso-wrap-style:square;v-text-anchor:top" coordsize="30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" path="m,l3048,e" filled="f" strokeweight=".48pt">
                  <v:path arrowok="t" o:connecttype="custom" o:connectlocs="0,0;3048,0" o:connectangles="0,0"/>
                </v:shape>
                <v:shape id="Freeform 300" o:spid="_x0000_s1029" style="position:absolute;left:3703;top:207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group id="Group 301" o:spid="_x0000_s1030" style="position:absolute;left:655;top:2079;width:10872;height:384" coordorigin="655,2079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302" o:spid="_x0000_s1031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" path="m3057,r855,e" filled="f" strokeweight=".48pt">
                    <v:path arrowok="t" o:connecttype="custom" o:connectlocs="3057,0;3912,0" o:connectangles="0,0"/>
                  </v:shape>
                  <v:shape id="Freeform 303" o:spid="_x0000_s1032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" path="m3921,l5361,e" filled="f" strokeweight=".48pt">
                    <v:path arrowok="t" o:connecttype="custom" o:connectlocs="3921,0;5361,0" o:connectangles="0,0"/>
                  </v:shape>
                  <v:shape id="Freeform 304" o:spid="_x0000_s1033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" path="m5371,l8476,e" filled="f" strokeweight=".48pt">
                    <v:path arrowok="t" o:connecttype="custom" o:connectlocs="5371,0;8476,0" o:connectangles="0,0"/>
                  </v:shape>
                  <v:shape id="Freeform 305" o:spid="_x0000_s1034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" path="m8486,r2386,e" filled="f" strokeweight=".48pt">
                    <v:path arrowok="t" o:connecttype="custom" o:connectlocs="8486,0;10872,0" o:connectangles="0,0"/>
                  </v:shape>
                  <v:shape id="Freeform 306" o:spid="_x0000_s1035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" path="m,383r3048,e" filled="f" strokeweight=".48pt">
                    <v:path arrowok="t" o:connecttype="custom" o:connectlocs="0,383;3048,383" o:connectangles="0,0"/>
                  </v:shape>
                </v:group>
                <v:shape id="Freeform 307" o:spid="_x0000_s1036" style="position:absolute;left:3703;top:24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group id="Group 308" o:spid="_x0000_s1037" style="position:absolute;left:655;top:2463;width:10872;height:629" coordorigin="655,2463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309" o:spid="_x0000_s1038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" path="m3057,r855,e" filled="f" strokeweight=".48pt">
                    <v:path arrowok="t" o:connecttype="custom" o:connectlocs="3057,0;3912,0" o:connectangles="0,0"/>
                  </v:shape>
                  <v:shape id="Freeform 310" o:spid="_x0000_s1039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" path="m3921,l5361,e" filled="f" strokeweight=".48pt">
                    <v:path arrowok="t" o:connecttype="custom" o:connectlocs="3921,0;5361,0" o:connectangles="0,0"/>
                  </v:shape>
                  <v:shape id="Freeform 311" o:spid="_x0000_s1040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" path="m5371,l8476,e" filled="f" strokeweight=".48pt">
                    <v:path arrowok="t" o:connecttype="custom" o:connectlocs="5371,0;8476,0" o:connectangles="0,0"/>
                  </v:shape>
                  <v:shape id="Freeform 312" o:spid="_x0000_s1041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" path="m8486,r2386,e" filled="f" strokeweight=".48pt">
                    <v:path arrowok="t" o:connecttype="custom" o:connectlocs="8486,0;10872,0" o:connectangles="0,0"/>
                  </v:shape>
                  <v:shape id="Freeform 313" o:spid="_x0000_s1042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" path="m,628r3048,e" filled="f" strokeweight=".48pt">
                    <v:path arrowok="t" o:connecttype="custom" o:connectlocs="0,628;3048,628" o:connectangles="0,0"/>
                  </v:shape>
                </v:group>
                <v:shape id="Freeform 314" o:spid="_x0000_s1043" style="position:absolute;left:3703;top:308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group id="Group 315" o:spid="_x0000_s1044" style="position:absolute;left:655;top:3092;width:10872;height:634" coordorigin="655,3092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316" o:spid="_x0000_s1045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" path="m3057,r855,e" filled="f" strokeweight=".48pt">
                    <v:path arrowok="t" o:connecttype="custom" o:connectlocs="3057,0;3912,0" o:connectangles="0,0"/>
                  </v:shape>
                  <v:shape id="Freeform 317" o:spid="_x0000_s1046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" path="m3921,l5361,e" filled="f" strokeweight=".48pt">
                    <v:path arrowok="t" o:connecttype="custom" o:connectlocs="3921,0;5361,0" o:connectangles="0,0"/>
                  </v:shape>
                  <v:shape id="Freeform 318" o:spid="_x0000_s1047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" path="m5371,l8476,e" filled="f" strokeweight=".48pt">
                    <v:path arrowok="t" o:connecttype="custom" o:connectlocs="5371,0;8476,0" o:connectangles="0,0"/>
                  </v:shape>
                  <v:shape id="Freeform 319" o:spid="_x0000_s1048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" path="m8486,r2386,e" filled="f" strokeweight=".48pt">
                    <v:path arrowok="t" o:connecttype="custom" o:connectlocs="8486,0;10872,0" o:connectangles="0,0"/>
                  </v:shape>
                  <v:shape id="Freeform 320" o:spid="_x0000_s1049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" path="m,633r3048,e" filled="f" strokeweight=".48pt">
                    <v:path arrowok="t" o:connecttype="custom" o:connectlocs="0,633;3048,633" o:connectangles="0,0"/>
                  </v:shape>
                </v:group>
                <v:shape id="Freeform 321" o:spid="_x0000_s1050" style="position:absolute;left:3703;top:37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group id="Group 322" o:spid="_x0000_s1051" style="position:absolute;left:655;top:3725;width:10872;height:1253" coordorigin="655,3725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323" o:spid="_x0000_s1052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" path="m3057,r855,e" filled="f" strokeweight=".48pt">
                    <v:path arrowok="t" o:connecttype="custom" o:connectlocs="3057,0;3912,0" o:connectangles="0,0"/>
                  </v:shape>
                  <v:shape id="Freeform 324" o:spid="_x0000_s1053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" path="m3921,l5361,e" filled="f" strokeweight=".48pt">
                    <v:path arrowok="t" o:connecttype="custom" o:connectlocs="3921,0;5361,0" o:connectangles="0,0"/>
                  </v:shape>
                  <v:shape id="Freeform 325" o:spid="_x0000_s1054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" path="m5371,l8476,e" filled="f" strokeweight=".48pt">
                    <v:path arrowok="t" o:connecttype="custom" o:connectlocs="5371,0;8476,0" o:connectangles="0,0"/>
                  </v:shape>
                  <v:shape id="Freeform 326" o:spid="_x0000_s1055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" path="m8486,r2386,e" filled="f" strokeweight=".48pt">
                    <v:path arrowok="t" o:connecttype="custom" o:connectlocs="8486,0;10872,0" o:connectangles="0,0"/>
                  </v:shape>
                  <v:shape id="Freeform 327" o:spid="_x0000_s1056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" path="m,628r3912,e" filled="f" strokeweight=".48pt">
                    <v:path arrowok="t" o:connecttype="custom" o:connectlocs="0,628;3912,628" o:connectangles="0,0"/>
                  </v:shape>
                  <v:shape id="Freeform 328" o:spid="_x0000_s1057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" path="m3921,628r1440,e" filled="f" strokeweight=".48pt">
                    <v:path arrowok="t" o:connecttype="custom" o:connectlocs="3921,628;5361,628" o:connectangles="0,0"/>
                  </v:shape>
                  <v:shape id="Freeform 329" o:spid="_x0000_s1058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" path="m5371,628r3105,e" filled="f" strokeweight=".48pt">
                    <v:path arrowok="t" o:connecttype="custom" o:connectlocs="5371,628;8476,628" o:connectangles="0,0"/>
                  </v:shape>
                  <v:shape id="Freeform 330" o:spid="_x0000_s1059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" path="m8486,628r2386,e" filled="f" strokeweight=".48pt">
                    <v:path arrowok="t" o:connecttype="custom" o:connectlocs="8486,628;10872,628" o:connectangles="0,0"/>
                  </v:shape>
                  <v:shape id="Freeform 331" o:spid="_x0000_s1060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" path="m,1252r3912,e" filled="f" strokeweight=".48pt">
                    <v:path arrowok="t" o:connecttype="custom" o:connectlocs="0,1252;3912,1252" o:connectangles="0,0"/>
                  </v:shape>
                  <v:shape id="Freeform 332" o:spid="_x0000_s1061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" path="m3921,1252r1440,e" filled="f" strokeweight=".48pt">
                    <v:path arrowok="t" o:connecttype="custom" o:connectlocs="3921,1252;5361,1252" o:connectangles="0,0"/>
                  </v:shape>
                  <v:shape id="Freeform 333" o:spid="_x0000_s1062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" path="m5371,1252r3105,e" filled="f" strokeweight=".48pt">
                    <v:path arrowok="t" o:connecttype="custom" o:connectlocs="5371,1252;8476,1252" o:connectangles="0,0"/>
                  </v:shape>
                  <v:shape id="Freeform 334" o:spid="_x0000_s1063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" path="m8486,1252r2386,e" filled="f" strokeweight=".48pt">
                    <v:path arrowok="t" o:connecttype="custom" o:connectlocs="8486,1252;10872,1252" o:connectangles="0,0"/>
                  </v:shape>
                </v:group>
                <v:shape id="Freeform 335" o:spid="_x0000_s1064" style="position:absolute;left:634;top:1474;width:20;height:4128;visibility:visible;mso-wrap-style:square;v-text-anchor:top" coordsize="20,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" path="m,l,4127e" filled="f" strokeweight=".76197mm">
                  <v:path arrowok="t" o:connecttype="custom" o:connectlocs="0,0;0,4127" o:connectangles="0,0"/>
                </v:shape>
                <v:group id="Group 336" o:spid="_x0000_s1065" style="position:absolute;left:612;top:2074;width:10916;height:3538" coordorigin="612,2074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337" o:spid="_x0000_s1066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" path="m,3532r3955,e" filled="f" strokeweight=".48pt">
                    <v:path arrowok="t" o:connecttype="custom" o:connectlocs="0,3532;3955,3532" o:connectangles="0,0"/>
                  </v:shape>
                  <v:shape id="Freeform 338" o:spid="_x0000_s1067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" path="m3960,r,3537e" filled="f" strokeweight=".48pt">
                    <v:path arrowok="t" o:connecttype="custom" o:connectlocs="3960,0;3960,3537" o:connectangles="0,0"/>
                  </v:shape>
                  <v:shape id="Freeform 339" o:spid="_x0000_s1068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" path="m3964,3532r1440,e" filled="f" strokeweight=".48pt">
                    <v:path arrowok="t" o:connecttype="custom" o:connectlocs="3964,3532;5404,3532" o:connectangles="0,0"/>
                  </v:shape>
                  <v:shape id="Freeform 340" o:spid="_x0000_s1069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" path="m5409,r,3537e" filled="f" strokeweight=".48pt">
                    <v:path arrowok="t" o:connecttype="custom" o:connectlocs="5409,0;5409,3537" o:connectangles="0,0"/>
                  </v:shape>
                  <v:shape id="Freeform 341" o:spid="_x0000_s1070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" path="m5414,3532r3106,e" filled="f" strokeweight=".48pt">
                    <v:path arrowok="t" o:connecttype="custom" o:connectlocs="5414,3532;8520,3532" o:connectangles="0,0"/>
                  </v:shape>
                  <v:shape id="Freeform 342" o:spid="_x0000_s1071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" path="m8524,r,3537e" filled="f" strokeweight=".48pt">
                    <v:path arrowok="t" o:connecttype="custom" o:connectlocs="8524,0;8524,3537" o:connectangles="0,0"/>
                  </v:shape>
                  <v:shape id="Freeform 343" o:spid="_x0000_s1072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" path="m8529,3532r2386,e" filled="f" strokeweight=".48pt">
                    <v:path arrowok="t" o:connecttype="custom" o:connectlocs="8529,3532;10915,3532" o:connectangles="0,0"/>
                  </v:shape>
                </v:group>
                <v:shape id="Freeform 344" o:spid="_x0000_s1073" style="position:absolute;left:11549;top:1474;width:20;height:4138;visibility:visible;mso-wrap-style:square;v-text-anchor:top" coordsize="20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" path="m,l,4137e" filled="f" strokeweight=".76197mm">
                  <v:path arrowok="t" o:connecttype="custom" o:connectlocs="0,0;0,413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 wp14:anchorId="47EE6217" wp14:editId="7E8B02EA">
                <wp:simplePos x="0" y="0"/>
                <wp:positionH relativeFrom="page">
                  <wp:posOffset>382270</wp:posOffset>
                </wp:positionH>
                <wp:positionV relativeFrom="page">
                  <wp:posOffset>4060190</wp:posOffset>
                </wp:positionV>
                <wp:extent cx="7023100" cy="4295140"/>
                <wp:effectExtent l="0" t="0" r="0" b="0"/>
                <wp:wrapNone/>
                <wp:docPr id="76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4295140"/>
                          <a:chOff x="602" y="6394"/>
                          <a:chExt cx="11060" cy="6764"/>
                        </a:xfrm>
                      </wpg:grpSpPr>
                      <wps:wsp>
                        <wps:cNvPr id="761" name="Freeform 346"/>
                        <wps:cNvSpPr>
                          <a:spLocks/>
                        </wps:cNvSpPr>
                        <wps:spPr bwMode="auto">
                          <a:xfrm>
                            <a:off x="646" y="6416"/>
                            <a:ext cx="4239" cy="20"/>
                          </a:xfrm>
                          <a:custGeom>
                            <a:avLst/>
                            <a:gdLst>
                              <a:gd name="T0" fmla="*/ 0 w 4239"/>
                              <a:gd name="T1" fmla="*/ 0 h 20"/>
                              <a:gd name="T2" fmla="*/ 4238 w 42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9" h="20">
                                <a:moveTo>
                                  <a:pt x="0" y="0"/>
                                </a:moveTo>
                                <a:lnTo>
                                  <a:pt x="4238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347"/>
                        <wps:cNvSpPr>
                          <a:spLocks/>
                        </wps:cNvSpPr>
                        <wps:spPr bwMode="auto">
                          <a:xfrm>
                            <a:off x="4884" y="6394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348"/>
                        <wps:cNvSpPr>
                          <a:spLocks/>
                        </wps:cNvSpPr>
                        <wps:spPr bwMode="auto">
                          <a:xfrm>
                            <a:off x="4927" y="6416"/>
                            <a:ext cx="6692" cy="20"/>
                          </a:xfrm>
                          <a:custGeom>
                            <a:avLst/>
                            <a:gdLst>
                              <a:gd name="T0" fmla="*/ 0 w 6692"/>
                              <a:gd name="T1" fmla="*/ 0 h 20"/>
                              <a:gd name="T2" fmla="*/ 6691 w 66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92" h="20">
                                <a:moveTo>
                                  <a:pt x="0" y="0"/>
                                </a:moveTo>
                                <a:lnTo>
                                  <a:pt x="6691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4" name="Group 349"/>
                        <wpg:cNvGrpSpPr>
                          <a:grpSpLocks/>
                        </wpg:cNvGrpSpPr>
                        <wpg:grpSpPr bwMode="auto">
                          <a:xfrm>
                            <a:off x="646" y="6973"/>
                            <a:ext cx="10973" cy="20"/>
                            <a:chOff x="646" y="6973"/>
                            <a:chExt cx="10973" cy="20"/>
                          </a:xfrm>
                        </wpg:grpSpPr>
                        <wps:wsp>
                          <wps:cNvPr id="765" name="Freeform 350"/>
                          <wps:cNvSpPr>
                            <a:spLocks/>
                          </wps:cNvSpPr>
                          <wps:spPr bwMode="auto">
                            <a:xfrm>
                              <a:off x="646" y="697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20"/>
                                <a:gd name="T2" fmla="*/ 4238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351"/>
                          <wps:cNvSpPr>
                            <a:spLocks/>
                          </wps:cNvSpPr>
                          <wps:spPr bwMode="auto">
                            <a:xfrm>
                              <a:off x="646" y="697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4243 w 10973"/>
                                <a:gd name="T1" fmla="*/ 0 h 20"/>
                                <a:gd name="T2" fmla="*/ 10972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4243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7" name="Freeform 352"/>
                        <wps:cNvSpPr>
                          <a:spLocks/>
                        </wps:cNvSpPr>
                        <wps:spPr bwMode="auto">
                          <a:xfrm>
                            <a:off x="624" y="6394"/>
                            <a:ext cx="20" cy="67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0"/>
                              <a:gd name="T2" fmla="*/ 0 w 20"/>
                              <a:gd name="T3" fmla="*/ 6719 h 6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0">
                                <a:moveTo>
                                  <a:pt x="0" y="0"/>
                                </a:moveTo>
                                <a:lnTo>
                                  <a:pt x="0" y="6719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53"/>
                        <wps:cNvSpPr>
                          <a:spLocks/>
                        </wps:cNvSpPr>
                        <wps:spPr bwMode="auto">
                          <a:xfrm>
                            <a:off x="602" y="13114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354"/>
                        <wps:cNvSpPr>
                          <a:spLocks/>
                        </wps:cNvSpPr>
                        <wps:spPr bwMode="auto">
                          <a:xfrm>
                            <a:off x="646" y="13136"/>
                            <a:ext cx="4239" cy="20"/>
                          </a:xfrm>
                          <a:custGeom>
                            <a:avLst/>
                            <a:gdLst>
                              <a:gd name="T0" fmla="*/ 0 w 4239"/>
                              <a:gd name="T1" fmla="*/ 0 h 20"/>
                              <a:gd name="T2" fmla="*/ 4238 w 42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9" h="20">
                                <a:moveTo>
                                  <a:pt x="0" y="0"/>
                                </a:moveTo>
                                <a:lnTo>
                                  <a:pt x="4238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355"/>
                        <wps:cNvSpPr>
                          <a:spLocks/>
                        </wps:cNvSpPr>
                        <wps:spPr bwMode="auto">
                          <a:xfrm>
                            <a:off x="4886" y="6437"/>
                            <a:ext cx="20" cy="66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77"/>
                              <a:gd name="T2" fmla="*/ 0 w 20"/>
                              <a:gd name="T3" fmla="*/ 6676 h 6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77">
                                <a:moveTo>
                                  <a:pt x="0" y="0"/>
                                </a:moveTo>
                                <a:lnTo>
                                  <a:pt x="0" y="667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356"/>
                        <wps:cNvSpPr>
                          <a:spLocks/>
                        </wps:cNvSpPr>
                        <wps:spPr bwMode="auto">
                          <a:xfrm>
                            <a:off x="4884" y="13114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57"/>
                        <wps:cNvSpPr>
                          <a:spLocks/>
                        </wps:cNvSpPr>
                        <wps:spPr bwMode="auto">
                          <a:xfrm>
                            <a:off x="4927" y="13136"/>
                            <a:ext cx="6692" cy="20"/>
                          </a:xfrm>
                          <a:custGeom>
                            <a:avLst/>
                            <a:gdLst>
                              <a:gd name="T0" fmla="*/ 0 w 6692"/>
                              <a:gd name="T1" fmla="*/ 0 h 20"/>
                              <a:gd name="T2" fmla="*/ 6691 w 66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92" h="20">
                                <a:moveTo>
                                  <a:pt x="0" y="0"/>
                                </a:moveTo>
                                <a:lnTo>
                                  <a:pt x="6691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358"/>
                        <wps:cNvSpPr>
                          <a:spLocks/>
                        </wps:cNvSpPr>
                        <wps:spPr bwMode="auto">
                          <a:xfrm>
                            <a:off x="11640" y="6394"/>
                            <a:ext cx="20" cy="67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0"/>
                              <a:gd name="T2" fmla="*/ 0 w 20"/>
                              <a:gd name="T3" fmla="*/ 6719 h 6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0">
                                <a:moveTo>
                                  <a:pt x="0" y="0"/>
                                </a:moveTo>
                                <a:lnTo>
                                  <a:pt x="0" y="6719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359"/>
                        <wps:cNvSpPr>
                          <a:spLocks/>
                        </wps:cNvSpPr>
                        <wps:spPr bwMode="auto">
                          <a:xfrm>
                            <a:off x="11618" y="13114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3BF35" id="Group 345" o:spid="_x0000_s1026" style="position:absolute;margin-left:30.1pt;margin-top:319.7pt;width:553pt;height:338.2pt;z-index:-251553792;mso-position-horizontal-relative:page;mso-position-vertical-relative:page" coordorigin="602,6394" coordsize="11060,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" o:allowincell="f">
                <v:shape id="Freeform 346" o:spid="_x0000_s1027" style="position:absolute;left:646;top:6416;width:4239;height:20;visibility:visible;mso-wrap-style:square;v-text-anchor:top" coordsize="42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" path="m,l4238,e" filled="f" strokeweight="2.16pt">
                  <v:path arrowok="t" o:connecttype="custom" o:connectlocs="0,0;4238,0" o:connectangles="0,0"/>
                </v:shape>
                <v:shape id="Freeform 347" o:spid="_x0000_s1028" style="position:absolute;left:4884;top:639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348" o:spid="_x0000_s1029" style="position:absolute;left:4927;top:6416;width:6692;height:20;visibility:visible;mso-wrap-style:square;v-text-anchor:top" coordsize="66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" path="m,l6691,e" filled="f" strokeweight="2.16pt">
                  <v:path arrowok="t" o:connecttype="custom" o:connectlocs="0,0;6691,0" o:connectangles="0,0"/>
                </v:shape>
                <v:group id="Group 349" o:spid="_x0000_s1030" style="position:absolute;left:646;top:6973;width:10973;height:20" coordorigin="646,6973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350" o:spid="_x0000_s1031" style="position:absolute;left:646;top:697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" path="m,l4238,e" filled="f" strokeweight=".24pt">
                    <v:path arrowok="t" o:connecttype="custom" o:connectlocs="0,0;4238,0" o:connectangles="0,0"/>
                  </v:shape>
                  <v:shape id="Freeform 351" o:spid="_x0000_s1032" style="position:absolute;left:646;top:697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" path="m4243,r6729,e" filled="f" strokeweight=".24pt">
                    <v:path arrowok="t" o:connecttype="custom" o:connectlocs="4243,0;10972,0" o:connectangles="0,0"/>
                  </v:shape>
                </v:group>
                <v:shape id="Freeform 352" o:spid="_x0000_s1033" style="position:absolute;left:624;top:6394;width:20;height:6720;visibility:visible;mso-wrap-style:square;v-text-anchor:top" coordsize="20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" path="m,l,6719e" filled="f" strokeweight=".76197mm">
                  <v:path arrowok="t" o:connecttype="custom" o:connectlocs="0,0;0,6719" o:connectangles="0,0"/>
                </v:shape>
                <v:shape id="Freeform 353" o:spid="_x0000_s1034" style="position:absolute;left:602;top:131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" path="m43,l,,,43r43,l43,e" fillcolor="black" stroked="f">
                  <v:path arrowok="t" o:connecttype="custom" o:connectlocs="43,0;0,0;0,43;43,43;43,0" o:connectangles="0,0,0,0,0"/>
                </v:shape>
                <v:shape id="Freeform 354" o:spid="_x0000_s1035" style="position:absolute;left:646;top:13136;width:4239;height:20;visibility:visible;mso-wrap-style:square;v-text-anchor:top" coordsize="42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" path="m,l4238,e" filled="f" strokeweight=".76197mm">
                  <v:path arrowok="t" o:connecttype="custom" o:connectlocs="0,0;4238,0" o:connectangles="0,0"/>
                </v:shape>
                <v:shape id="Freeform 355" o:spid="_x0000_s1036" style="position:absolute;left:4886;top:6437;width:20;height:6677;visibility:visible;mso-wrap-style:square;v-text-anchor:top" coordsize="20,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" path="m,l,6676e" filled="f" strokeweight=".24pt">
                  <v:path arrowok="t" o:connecttype="custom" o:connectlocs="0,0;0,6676" o:connectangles="0,0"/>
                </v:shape>
                <v:shape id="Freeform 356" o:spid="_x0000_s1037" style="position:absolute;left:4884;top:131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357" o:spid="_x0000_s1038" style="position:absolute;left:4927;top:13136;width:6692;height:20;visibility:visible;mso-wrap-style:square;v-text-anchor:top" coordsize="66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" path="m,l6691,e" filled="f" strokeweight=".76197mm">
                  <v:path arrowok="t" o:connecttype="custom" o:connectlocs="0,0;6691,0" o:connectangles="0,0"/>
                </v:shape>
                <v:shape id="Freeform 358" o:spid="_x0000_s1039" style="position:absolute;left:11640;top:6394;width:20;height:6720;visibility:visible;mso-wrap-style:square;v-text-anchor:top" coordsize="20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" path="m,l,6719e" filled="f" strokeweight=".76197mm">
                  <v:path arrowok="t" o:connecttype="custom" o:connectlocs="0,0;0,6719" o:connectangles="0,0"/>
                </v:shape>
                <v:shape id="Freeform 359" o:spid="_x0000_s1040" style="position:absolute;left:11618;top:131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" path="m43,l,,,43r43,l43,e" fillcolor="black" stroked="f">
                  <v:path arrowok="t" o:connecttype="custom" o:connectlocs="43,0;0,0;0,43;43,43;43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1F35F316" wp14:editId="687A7063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7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06BA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5F316" id="Text Box 360" o:spid="_x0000_s1096" type="#_x0000_t202" style="position:absolute;margin-left:570.65pt;margin-top:35.4pt;width:6.85pt;height:12.9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9ztQIAALM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4Rt/c7UCAACz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1F006BA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73BB4797" wp14:editId="4F1BA56F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2294255" cy="196215"/>
                <wp:effectExtent l="0" t="0" r="0" b="0"/>
                <wp:wrapNone/>
                <wp:docPr id="758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F5B2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EDUCATIONAL 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4797" id="Text Box 361" o:spid="_x0000_s1097" type="#_x0000_t202" style="position:absolute;margin-left:23.65pt;margin-top:46.5pt;width:180.65pt;height:15.4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V+swIAALU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" o:allowincell="f" filled="f" stroked="f">
                <v:textbox inset="0,0,0,0">
                  <w:txbxContent>
                    <w:p w14:paraId="1F5F5B2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EDUCATIONAL 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72B65953" wp14:editId="7B7FAA0A">
                <wp:simplePos x="0" y="0"/>
                <wp:positionH relativeFrom="page">
                  <wp:posOffset>300355</wp:posOffset>
                </wp:positionH>
                <wp:positionV relativeFrom="page">
                  <wp:posOffset>3714750</wp:posOffset>
                </wp:positionV>
                <wp:extent cx="567055" cy="196215"/>
                <wp:effectExtent l="0" t="0" r="0" b="0"/>
                <wp:wrapNone/>
                <wp:docPr id="75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D25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5953" id="Text Box 362" o:spid="_x0000_s1098" type="#_x0000_t202" style="position:absolute;margin-left:23.65pt;margin-top:292.5pt;width:44.65pt;height:15.4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5p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" o:allowincell="f" filled="f" stroked="f">
                <v:textbox inset="0,0,0,0">
                  <w:txbxContent>
                    <w:p w14:paraId="43AAD25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4E46EEEE" wp14:editId="5ECC3139">
                <wp:simplePos x="0" y="0"/>
                <wp:positionH relativeFrom="page">
                  <wp:posOffset>396875</wp:posOffset>
                </wp:positionH>
                <wp:positionV relativeFrom="page">
                  <wp:posOffset>4074160</wp:posOffset>
                </wp:positionV>
                <wp:extent cx="2707005" cy="353695"/>
                <wp:effectExtent l="0" t="0" r="0" b="0"/>
                <wp:wrapNone/>
                <wp:docPr id="756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9CE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21" w:right="204" w:firstLine="4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SUMMARY OF DESIRED EXPERIENCE, SKILLS AND ATTRIBUTES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EEEE" id="Text Box 364" o:spid="_x0000_s1099" type="#_x0000_t202" style="position:absolute;margin-left:31.25pt;margin-top:320.8pt;width:213.15pt;height:27.8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Qg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" o:allowincell="f" filled="f" stroked="f">
                <v:textbox inset="0,0,0,0">
                  <w:txbxContent>
                    <w:p w14:paraId="1449CE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/>
                        <w:ind w:left="21" w:right="204" w:firstLine="4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SUMMARY OF DESIRED EXPERIENCE, SKILLS AND ATTRIBUTES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24906F7" wp14:editId="4820F8B7">
                <wp:simplePos x="0" y="0"/>
                <wp:positionH relativeFrom="page">
                  <wp:posOffset>3103245</wp:posOffset>
                </wp:positionH>
                <wp:positionV relativeFrom="page">
                  <wp:posOffset>4074160</wp:posOffset>
                </wp:positionV>
                <wp:extent cx="4288790" cy="353695"/>
                <wp:effectExtent l="0" t="0" r="0" b="0"/>
                <wp:wrapNone/>
                <wp:docPr id="75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91E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62" w:right="899" w:firstLine="45"/>
                            </w:pPr>
                            <w:r>
                              <w:t>Please provide a brief description on how you meet the desired experience, skills and attributes that apply to you or your area(s) of expertise.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06F7" id="Text Box 365" o:spid="_x0000_s1100" type="#_x0000_t202" style="position:absolute;margin-left:244.35pt;margin-top:320.8pt;width:337.7pt;height:27.8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Pn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" o:allowincell="f" filled="f" stroked="f">
                <v:textbox inset="0,0,0,0">
                  <w:txbxContent>
                    <w:p w14:paraId="201D91E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/>
                        <w:ind w:left="62" w:right="899" w:firstLine="45"/>
                      </w:pPr>
                      <w:r>
                        <w:t>Please provide a brief description on how you meet the desired experience, skills and attributes that apply to you or your area(s) of expertise.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169CF7CB" wp14:editId="1EB5E027">
                <wp:simplePos x="0" y="0"/>
                <wp:positionH relativeFrom="page">
                  <wp:posOffset>396875</wp:posOffset>
                </wp:positionH>
                <wp:positionV relativeFrom="page">
                  <wp:posOffset>4427855</wp:posOffset>
                </wp:positionV>
                <wp:extent cx="2707005" cy="3914140"/>
                <wp:effectExtent l="0" t="0" r="0" b="0"/>
                <wp:wrapNone/>
                <wp:docPr id="75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1D20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A5213CE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238" w:hanging="219"/>
                            </w:pPr>
                            <w:r>
                              <w:t xml:space="preserve">Familiarity with the mandate of the Egmont Group of Financial Intelligence Units and the AML/CTF </w:t>
                            </w:r>
                            <w:proofErr w:type="gramStart"/>
                            <w:r>
                              <w:t>environment;</w:t>
                            </w:r>
                            <w:proofErr w:type="gramEnd"/>
                          </w:p>
                          <w:p w14:paraId="49CE9C74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317" w:hanging="219"/>
                            </w:pPr>
                            <w:r>
                              <w:t>Awareness of new trends and developments in FIU specific 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tools;</w:t>
                            </w:r>
                            <w:proofErr w:type="gramEnd"/>
                          </w:p>
                          <w:p w14:paraId="1654E715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" w:line="276" w:lineRule="auto"/>
                              <w:ind w:right="73" w:hanging="219"/>
                            </w:pPr>
                            <w:r>
                              <w:t>Experience in developing new and innovative methods of working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support;</w:t>
                            </w:r>
                            <w:proofErr w:type="gramEnd"/>
                          </w:p>
                          <w:p w14:paraId="5231DB68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227" w:hanging="219"/>
                            </w:pPr>
                            <w:r>
                              <w:t>Experience identifying and outlining training/learning needs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plans;</w:t>
                            </w:r>
                            <w:proofErr w:type="gramEnd"/>
                          </w:p>
                          <w:p w14:paraId="5DBB0942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42" w:hanging="219"/>
                            </w:pPr>
                            <w:r>
                              <w:t>Experience in the planning and delivery of international meetings, workshops and training sessions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proofErr w:type="gramStart"/>
                            <w:r>
                              <w:t>globally;</w:t>
                            </w:r>
                            <w:proofErr w:type="gramEnd"/>
                          </w:p>
                          <w:p w14:paraId="6B5F1911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5"/>
                              <w:ind w:hanging="219"/>
                            </w:pPr>
                            <w:r>
                              <w:t>Ability to coordinate projects 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t>activities;</w:t>
                            </w:r>
                            <w:proofErr w:type="gramEnd"/>
                          </w:p>
                          <w:p w14:paraId="3A519730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9" w:line="276" w:lineRule="auto"/>
                              <w:ind w:right="222" w:hanging="219"/>
                            </w:pPr>
                            <w:r>
                              <w:t>Ability to prioritize activities and deliver results within established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timelines;</w:t>
                            </w:r>
                            <w:proofErr w:type="gramEnd"/>
                          </w:p>
                          <w:p w14:paraId="6721E992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168" w:hanging="219"/>
                            </w:pPr>
                            <w:r>
                              <w:t xml:space="preserve">Excellent oral, writing, interpersonal and presentation </w:t>
                            </w:r>
                            <w:proofErr w:type="gramStart"/>
                            <w:r>
                              <w:t>skills;</w:t>
                            </w:r>
                            <w:proofErr w:type="gramEnd"/>
                          </w:p>
                          <w:p w14:paraId="1B0A7DC7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6"/>
                              <w:ind w:hanging="219"/>
                            </w:pPr>
                            <w:proofErr w:type="gramStart"/>
                            <w:r>
                              <w:t>Self-motivated;</w:t>
                            </w:r>
                            <w:proofErr w:type="gramEnd"/>
                          </w:p>
                          <w:p w14:paraId="7C87F8CE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>Teamwork and resource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management;</w:t>
                            </w:r>
                            <w:proofErr w:type="gramEnd"/>
                          </w:p>
                          <w:p w14:paraId="0760FBEA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2"/>
                              <w:ind w:hanging="219"/>
                            </w:pPr>
                            <w:r>
                              <w:t xml:space="preserve">Analytical </w:t>
                            </w:r>
                            <w:proofErr w:type="gramStart"/>
                            <w:r>
                              <w:t>thinking;</w:t>
                            </w:r>
                            <w:proofErr w:type="gramEnd"/>
                          </w:p>
                          <w:p w14:paraId="2EACE3E6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 xml:space="preserve">Out of the box thinking, </w:t>
                            </w:r>
                            <w:proofErr w:type="gramStart"/>
                            <w:r>
                              <w:t>creative;</w:t>
                            </w:r>
                            <w:proofErr w:type="gramEnd"/>
                          </w:p>
                          <w:p w14:paraId="39AFC89F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>Integrity and high ethical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standards;</w:t>
                            </w:r>
                            <w:proofErr w:type="gramEnd"/>
                          </w:p>
                          <w:p w14:paraId="27B03BFA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>Thoroughness and detail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oriented.</w:t>
                            </w:r>
                          </w:p>
                          <w:p w14:paraId="2EF9B2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F7CB" id="Text Box 366" o:spid="_x0000_s1101" type="#_x0000_t202" style="position:absolute;margin-left:31.25pt;margin-top:348.65pt;width:213.15pt;height:308.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vctw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" o:allowincell="f" filled="f" stroked="f">
                <v:textbox inset="0,0,0,0">
                  <w:txbxContent>
                    <w:p w14:paraId="1831D20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A5213CE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238" w:hanging="219"/>
                      </w:pPr>
                      <w:r>
                        <w:t>Familiarity with the mandate of the Egmont Group of Financial Intelligence Units and the AML/CTF environment;</w:t>
                      </w:r>
                    </w:p>
                    <w:p w14:paraId="49CE9C74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317" w:hanging="219"/>
                      </w:pPr>
                      <w:r>
                        <w:t>Awareness of new trends and developments in FIU specific 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tools;</w:t>
                      </w:r>
                    </w:p>
                    <w:p w14:paraId="1654E715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" w:line="276" w:lineRule="auto"/>
                        <w:ind w:right="73" w:hanging="219"/>
                      </w:pPr>
                      <w:r>
                        <w:t>Experience in developing new and innovative methods of working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support;</w:t>
                      </w:r>
                    </w:p>
                    <w:p w14:paraId="5231DB68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227" w:hanging="219"/>
                      </w:pPr>
                      <w:r>
                        <w:t>Experience identifying and outlining training/learning needs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plans;</w:t>
                      </w:r>
                    </w:p>
                    <w:p w14:paraId="5DBB0942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42" w:hanging="219"/>
                      </w:pPr>
                      <w:r>
                        <w:t>Experience in the planning and delivery of international meetings, workshops and training sessions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globally;</w:t>
                      </w:r>
                    </w:p>
                    <w:p w14:paraId="6B5F1911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5"/>
                        <w:ind w:hanging="219"/>
                      </w:pPr>
                      <w:r>
                        <w:t>Ability to coordinate projects 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activities;</w:t>
                      </w:r>
                    </w:p>
                    <w:p w14:paraId="3A519730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9" w:line="276" w:lineRule="auto"/>
                        <w:ind w:right="222" w:hanging="219"/>
                      </w:pPr>
                      <w:r>
                        <w:t>Ability to prioritize activities and deliver results within established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timelines;</w:t>
                      </w:r>
                    </w:p>
                    <w:p w14:paraId="6721E992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168" w:hanging="219"/>
                      </w:pPr>
                      <w:r>
                        <w:t>Excellent oral, writing, interpersonal and presentation skills;</w:t>
                      </w:r>
                    </w:p>
                    <w:p w14:paraId="1B0A7DC7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6"/>
                        <w:ind w:hanging="219"/>
                      </w:pPr>
                      <w:r>
                        <w:t>Self-motivated;</w:t>
                      </w:r>
                    </w:p>
                    <w:p w14:paraId="7C87F8CE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Teamwork and resource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management;</w:t>
                      </w:r>
                    </w:p>
                    <w:p w14:paraId="0760FBEA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2"/>
                        <w:ind w:hanging="219"/>
                      </w:pPr>
                      <w:r>
                        <w:t>Analytical thinking;</w:t>
                      </w:r>
                    </w:p>
                    <w:p w14:paraId="2EACE3E6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Out of the box thinking, creative;</w:t>
                      </w:r>
                    </w:p>
                    <w:p w14:paraId="39AFC89F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Integrity and high ethical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standards;</w:t>
                      </w:r>
                    </w:p>
                    <w:p w14:paraId="27B03BFA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Thoroughness and detail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oriented.</w:t>
                      </w:r>
                    </w:p>
                    <w:p w14:paraId="2EF9B2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EDAD3DB" wp14:editId="2AD965C1">
                <wp:simplePos x="0" y="0"/>
                <wp:positionH relativeFrom="page">
                  <wp:posOffset>3103245</wp:posOffset>
                </wp:positionH>
                <wp:positionV relativeFrom="page">
                  <wp:posOffset>4427855</wp:posOffset>
                </wp:positionV>
                <wp:extent cx="4288790" cy="3914140"/>
                <wp:effectExtent l="0" t="0" r="0" b="0"/>
                <wp:wrapNone/>
                <wp:docPr id="753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A124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D3DB" id="Text Box 367" o:spid="_x0000_s1102" type="#_x0000_t202" style="position:absolute;margin-left:244.35pt;margin-top:348.65pt;width:337.7pt;height:308.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JDtgIAALY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" o:allowincell="f" filled="f" stroked="f">
                <v:textbox inset="0,0,0,0">
                  <w:txbxContent>
                    <w:p w14:paraId="3D7A124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4BFE395F" wp14:editId="0A404595">
                <wp:simplePos x="0" y="0"/>
                <wp:positionH relativeFrom="page">
                  <wp:posOffset>402590</wp:posOffset>
                </wp:positionH>
                <wp:positionV relativeFrom="page">
                  <wp:posOffset>949960</wp:posOffset>
                </wp:positionV>
                <wp:extent cx="6931660" cy="370840"/>
                <wp:effectExtent l="0" t="0" r="0" b="0"/>
                <wp:wrapNone/>
                <wp:docPr id="75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EA9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6" w:line="181" w:lineRule="exact"/>
                              <w:ind w:left="21"/>
                            </w:pPr>
                            <w:r>
                              <w:t>EDUCATIONAL BACKGROUND.</w:t>
                            </w:r>
                          </w:p>
                          <w:p w14:paraId="14E1CF7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1" w:lineRule="exact"/>
                              <w:ind w:left="21"/>
                            </w:pPr>
                            <w:r>
                              <w:t>Tell us about your education. (B.A., M.A,</w:t>
                            </w:r>
                            <w:r w:rsidR="008102A0">
                              <w:t xml:space="preserve"> </w:t>
                            </w:r>
                            <w:r>
                              <w:t>Ph.D. and any Certificates and Accreditations).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395F" id="Text Box 368" o:spid="_x0000_s1103" type="#_x0000_t202" style="position:absolute;margin-left:31.7pt;margin-top:74.8pt;width:545.8pt;height:29.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Rl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" o:allowincell="f" filled="f" stroked="f">
                <v:textbox inset="0,0,0,0">
                  <w:txbxContent>
                    <w:p w14:paraId="2A86EA9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6" w:line="181" w:lineRule="exact"/>
                        <w:ind w:left="21"/>
                      </w:pPr>
                      <w:r>
                        <w:t>EDUCATIONAL BACKGROUND.</w:t>
                      </w:r>
                    </w:p>
                    <w:p w14:paraId="14E1CF7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1" w:lineRule="exact"/>
                        <w:ind w:left="21"/>
                      </w:pPr>
                      <w:r>
                        <w:t>Tell us about your education. (B.A., M.A,</w:t>
                      </w:r>
                      <w:r w:rsidR="008102A0">
                        <w:t xml:space="preserve"> </w:t>
                      </w:r>
                      <w:r>
                        <w:t>Ph.D. and any Certificates and Accreditations).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72EBCFEB" wp14:editId="2828A4C4">
                <wp:simplePos x="0" y="0"/>
                <wp:positionH relativeFrom="page">
                  <wp:posOffset>402590</wp:posOffset>
                </wp:positionH>
                <wp:positionV relativeFrom="page">
                  <wp:posOffset>1320800</wp:posOffset>
                </wp:positionV>
                <wp:extent cx="2501265" cy="243840"/>
                <wp:effectExtent l="0" t="0" r="0" b="0"/>
                <wp:wrapNone/>
                <wp:docPr id="751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98B6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4"/>
                              <w:ind w:left="474"/>
                            </w:pPr>
                            <w:r>
                              <w:t>NAME OF 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CFEB" id="Text Box 369" o:spid="_x0000_s1104" type="#_x0000_t202" style="position:absolute;margin-left:31.7pt;margin-top:104pt;width:196.95pt;height:19.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YX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5GPESc9NOmBHjS6FQd0GaemQuOgMjC8H8BUH0ABnbbZquFOVN8V4mLVEr6lN1KKsaWkhgh989J9&#10;9nTCUQZkM34SNTgiOy0s0KGRvSkfFAQBOnTq8dQdE0wFl0Hk+UEcYVSBLggvk9C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" o:allowincell="f" filled="f" stroked="f">
                <v:textbox inset="0,0,0,0">
                  <w:txbxContent>
                    <w:p w14:paraId="08998B6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4"/>
                        <w:ind w:left="474"/>
                      </w:pPr>
                      <w:r>
                        <w:t>NAME OF INSTITUTION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5B94657A" wp14:editId="19D23A79">
                <wp:simplePos x="0" y="0"/>
                <wp:positionH relativeFrom="page">
                  <wp:posOffset>2903855</wp:posOffset>
                </wp:positionH>
                <wp:positionV relativeFrom="page">
                  <wp:posOffset>1320800</wp:posOffset>
                </wp:positionV>
                <wp:extent cx="920750" cy="243840"/>
                <wp:effectExtent l="0" t="0" r="0" b="0"/>
                <wp:wrapNone/>
                <wp:docPr id="75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EACE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9" w:line="213" w:lineRule="auto"/>
                              <w:ind w:left="298" w:right="47" w:firstLine="84"/>
                            </w:pPr>
                            <w:r>
                              <w:t>YEAR(S) OF ATTENDANCE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657A" id="Text Box 370" o:spid="_x0000_s1105" type="#_x0000_t202" style="position:absolute;margin-left:228.65pt;margin-top:104pt;width:72.5pt;height:19.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kxtQ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" o:allowincell="f" filled="f" stroked="f">
                <v:textbox inset="0,0,0,0">
                  <w:txbxContent>
                    <w:p w14:paraId="100EACE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9" w:line="213" w:lineRule="auto"/>
                        <w:ind w:left="298" w:right="47" w:firstLine="84"/>
                      </w:pPr>
                      <w:r>
                        <w:t>YEAR(S) OF ATTENDANCE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6705E3F1" wp14:editId="47E5C785">
                <wp:simplePos x="0" y="0"/>
                <wp:positionH relativeFrom="page">
                  <wp:posOffset>3823970</wp:posOffset>
                </wp:positionH>
                <wp:positionV relativeFrom="page">
                  <wp:posOffset>1320800</wp:posOffset>
                </wp:positionV>
                <wp:extent cx="1978660" cy="243840"/>
                <wp:effectExtent l="0" t="0" r="0" b="0"/>
                <wp:wrapNone/>
                <wp:docPr id="74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4708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4" w:line="232" w:lineRule="auto"/>
                              <w:ind w:left="541" w:hanging="122"/>
                            </w:pPr>
                            <w:r>
                              <w:t>DEGREES AND ACADEMIC DISTINCTIONS 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5E3F1" id="Text Box 371" o:spid="_x0000_s1106" type="#_x0000_t202" style="position:absolute;margin-left:301.1pt;margin-top:104pt;width:155.8pt;height:19.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o4tQIAALU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" o:allowincell="f" filled="f" stroked="f">
                <v:textbox inset="0,0,0,0">
                  <w:txbxContent>
                    <w:p w14:paraId="4854708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4" w:line="232" w:lineRule="auto"/>
                        <w:ind w:left="541" w:hanging="122"/>
                      </w:pPr>
                      <w:r>
                        <w:t>DEGREES AND ACADEMIC DISTINCTIONS 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68068098" wp14:editId="141E92A9">
                <wp:simplePos x="0" y="0"/>
                <wp:positionH relativeFrom="page">
                  <wp:posOffset>5801995</wp:posOffset>
                </wp:positionH>
                <wp:positionV relativeFrom="page">
                  <wp:posOffset>1320800</wp:posOffset>
                </wp:positionV>
                <wp:extent cx="1531620" cy="243840"/>
                <wp:effectExtent l="0" t="0" r="0" b="0"/>
                <wp:wrapNone/>
                <wp:docPr id="74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803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9"/>
                              <w:ind w:left="325"/>
                            </w:pPr>
                            <w:r>
                              <w:t>MAIN FIELD OF STUDY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8098" id="Text Box 372" o:spid="_x0000_s1107" type="#_x0000_t202" style="position:absolute;margin-left:456.85pt;margin-top:104pt;width:120.6pt;height:19.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s5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" o:allowincell="f" filled="f" stroked="f">
                <v:textbox inset="0,0,0,0">
                  <w:txbxContent>
                    <w:p w14:paraId="0A9803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9"/>
                        <w:ind w:left="325"/>
                      </w:pPr>
                      <w:r>
                        <w:t>MAIN FIELD OF STUDY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5C804493" wp14:editId="021C48DC">
                <wp:simplePos x="0" y="0"/>
                <wp:positionH relativeFrom="page">
                  <wp:posOffset>402590</wp:posOffset>
                </wp:positionH>
                <wp:positionV relativeFrom="page">
                  <wp:posOffset>1564640</wp:posOffset>
                </wp:positionV>
                <wp:extent cx="2501265" cy="399415"/>
                <wp:effectExtent l="0" t="0" r="0" b="0"/>
                <wp:wrapNone/>
                <wp:docPr id="747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98FA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04493" id="Text Box 373" o:spid="_x0000_s1108" type="#_x0000_t202" style="position:absolute;margin-left:31.7pt;margin-top:123.2pt;width:196.95pt;height:31.4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4b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" o:allowincell="f" filled="f" stroked="f">
                <v:textbox inset="0,0,0,0">
                  <w:txbxContent>
                    <w:p w14:paraId="29D98FA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FD390D2" wp14:editId="0DBECBA2">
                <wp:simplePos x="0" y="0"/>
                <wp:positionH relativeFrom="page">
                  <wp:posOffset>2903855</wp:posOffset>
                </wp:positionH>
                <wp:positionV relativeFrom="page">
                  <wp:posOffset>1564640</wp:posOffset>
                </wp:positionV>
                <wp:extent cx="920750" cy="399415"/>
                <wp:effectExtent l="0" t="0" r="0" b="0"/>
                <wp:wrapNone/>
                <wp:docPr id="74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D38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90D2" id="Text Box 374" o:spid="_x0000_s1109" type="#_x0000_t202" style="position:absolute;margin-left:228.65pt;margin-top:123.2pt;width:72.5pt;height:31.4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pqsw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" o:allowincell="f" filled="f" stroked="f">
                <v:textbox inset="0,0,0,0">
                  <w:txbxContent>
                    <w:p w14:paraId="3771D38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3267A4D4" wp14:editId="6CA865CF">
                <wp:simplePos x="0" y="0"/>
                <wp:positionH relativeFrom="page">
                  <wp:posOffset>3823970</wp:posOffset>
                </wp:positionH>
                <wp:positionV relativeFrom="page">
                  <wp:posOffset>1564640</wp:posOffset>
                </wp:positionV>
                <wp:extent cx="1978660" cy="399415"/>
                <wp:effectExtent l="0" t="0" r="0" b="0"/>
                <wp:wrapNone/>
                <wp:docPr id="74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B50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7A4D4" id="Text Box 375" o:spid="_x0000_s1110" type="#_x0000_t202" style="position:absolute;margin-left:301.1pt;margin-top:123.2pt;width:155.8pt;height:31.4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xNtQ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" o:allowincell="f" filled="f" stroked="f">
                <v:textbox inset="0,0,0,0">
                  <w:txbxContent>
                    <w:p w14:paraId="7463B50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4D2B1901" wp14:editId="4EAC853E">
                <wp:simplePos x="0" y="0"/>
                <wp:positionH relativeFrom="page">
                  <wp:posOffset>5801995</wp:posOffset>
                </wp:positionH>
                <wp:positionV relativeFrom="page">
                  <wp:posOffset>1564640</wp:posOffset>
                </wp:positionV>
                <wp:extent cx="1531620" cy="399415"/>
                <wp:effectExtent l="0" t="0" r="0" b="0"/>
                <wp:wrapNone/>
                <wp:docPr id="744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347B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1901" id="Text Box 376" o:spid="_x0000_s1111" type="#_x0000_t202" style="position:absolute;margin-left:456.85pt;margin-top:123.2pt;width:120.6pt;height:31.4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1M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hhhx0kGTHulBoztxQLNFZCo09CoFx4ceXPUBDqDTlq3q70X5VSEuVg3hW3orpRgaSirI0Dc3&#10;3bOrI44yIJvhg6ggENlpYYEOtexM+aAgCNChU0+n7phkShNyPvOjAI5KOJslSejP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" o:allowincell="f" filled="f" stroked="f">
                <v:textbox inset="0,0,0,0">
                  <w:txbxContent>
                    <w:p w14:paraId="6DD347B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96B19DA" wp14:editId="525E771A">
                <wp:simplePos x="0" y="0"/>
                <wp:positionH relativeFrom="page">
                  <wp:posOffset>402590</wp:posOffset>
                </wp:positionH>
                <wp:positionV relativeFrom="page">
                  <wp:posOffset>1963420</wp:posOffset>
                </wp:positionV>
                <wp:extent cx="2501265" cy="402590"/>
                <wp:effectExtent l="0" t="0" r="0" b="0"/>
                <wp:wrapNone/>
                <wp:docPr id="74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F21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B19DA" id="Text Box 377" o:spid="_x0000_s1112" type="#_x0000_t202" style="position:absolute;margin-left:31.7pt;margin-top:154.6pt;width:196.95pt;height:31.7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g5tg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" o:allowincell="f" filled="f" stroked="f">
                <v:textbox inset="0,0,0,0">
                  <w:txbxContent>
                    <w:p w14:paraId="0B5EF21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6CCB758B" wp14:editId="56E6D862">
                <wp:simplePos x="0" y="0"/>
                <wp:positionH relativeFrom="page">
                  <wp:posOffset>2903855</wp:posOffset>
                </wp:positionH>
                <wp:positionV relativeFrom="page">
                  <wp:posOffset>1963420</wp:posOffset>
                </wp:positionV>
                <wp:extent cx="920750" cy="402590"/>
                <wp:effectExtent l="0" t="0" r="0" b="0"/>
                <wp:wrapNone/>
                <wp:docPr id="742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45B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758B" id="Text Box 378" o:spid="_x0000_s1113" type="#_x0000_t202" style="position:absolute;margin-left:228.65pt;margin-top:154.6pt;width:72.5pt;height:31.7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rRtAIAALQ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" o:allowincell="f" filled="f" stroked="f">
                <v:textbox inset="0,0,0,0">
                  <w:txbxContent>
                    <w:p w14:paraId="171845B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54693BEC" wp14:editId="36CDE145">
                <wp:simplePos x="0" y="0"/>
                <wp:positionH relativeFrom="page">
                  <wp:posOffset>3823970</wp:posOffset>
                </wp:positionH>
                <wp:positionV relativeFrom="page">
                  <wp:posOffset>1963420</wp:posOffset>
                </wp:positionV>
                <wp:extent cx="1978660" cy="402590"/>
                <wp:effectExtent l="0" t="0" r="0" b="0"/>
                <wp:wrapNone/>
                <wp:docPr id="74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55B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3BEC" id="Text Box 379" o:spid="_x0000_s1114" type="#_x0000_t202" style="position:absolute;margin-left:301.1pt;margin-top:154.6pt;width:155.8pt;height:31.7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70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9DHiJMOmvRAR41uxYgul4mp0NCrFAzvezDVIyig0zZb1d+J8rtCXKwbwnf0RkoxNJRUEKFvXrrP&#10;nk44yoBsh0+iAkdkr4UFGmvZmfJBQRCgQ6ceT90xwZTGZbKMowhUJehCL1gk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" o:allowincell="f" filled="f" stroked="f">
                <v:textbox inset="0,0,0,0">
                  <w:txbxContent>
                    <w:p w14:paraId="6A8255B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642CB243" wp14:editId="4941ABE6">
                <wp:simplePos x="0" y="0"/>
                <wp:positionH relativeFrom="page">
                  <wp:posOffset>5801995</wp:posOffset>
                </wp:positionH>
                <wp:positionV relativeFrom="page">
                  <wp:posOffset>1963420</wp:posOffset>
                </wp:positionV>
                <wp:extent cx="1531620" cy="402590"/>
                <wp:effectExtent l="0" t="0" r="0" b="0"/>
                <wp:wrapNone/>
                <wp:docPr id="74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A44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B243" id="Text Box 380" o:spid="_x0000_s1115" type="#_x0000_t202" style="position:absolute;margin-left:456.85pt;margin-top:154.6pt;width:120.6pt;height:31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OetgIAALU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" o:allowincell="f" filled="f" stroked="f">
                <v:textbox inset="0,0,0,0">
                  <w:txbxContent>
                    <w:p w14:paraId="532CA44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21BF92E7" wp14:editId="4D235719">
                <wp:simplePos x="0" y="0"/>
                <wp:positionH relativeFrom="page">
                  <wp:posOffset>402590</wp:posOffset>
                </wp:positionH>
                <wp:positionV relativeFrom="page">
                  <wp:posOffset>2366010</wp:posOffset>
                </wp:positionV>
                <wp:extent cx="2501265" cy="399415"/>
                <wp:effectExtent l="0" t="0" r="0" b="0"/>
                <wp:wrapNone/>
                <wp:docPr id="73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7794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92E7" id="Text Box 381" o:spid="_x0000_s1116" type="#_x0000_t202" style="position:absolute;margin-left:31.7pt;margin-top:186.3pt;width:196.95pt;height:31.4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JJtA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" o:allowincell="f" filled="f" stroked="f">
                <v:textbox inset="0,0,0,0">
                  <w:txbxContent>
                    <w:p w14:paraId="3EA7794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4D73643C" wp14:editId="15801633">
                <wp:simplePos x="0" y="0"/>
                <wp:positionH relativeFrom="page">
                  <wp:posOffset>2903855</wp:posOffset>
                </wp:positionH>
                <wp:positionV relativeFrom="page">
                  <wp:posOffset>2366010</wp:posOffset>
                </wp:positionV>
                <wp:extent cx="920750" cy="399415"/>
                <wp:effectExtent l="0" t="0" r="0" b="0"/>
                <wp:wrapNone/>
                <wp:docPr id="73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F7BB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643C" id="Text Box 382" o:spid="_x0000_s1117" type="#_x0000_t202" style="position:absolute;margin-left:228.65pt;margin-top:186.3pt;width:72.5pt;height:31.4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hY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" o:allowincell="f" filled="f" stroked="f">
                <v:textbox inset="0,0,0,0">
                  <w:txbxContent>
                    <w:p w14:paraId="22DF7BB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5ED9341A" wp14:editId="14EC2D5F">
                <wp:simplePos x="0" y="0"/>
                <wp:positionH relativeFrom="page">
                  <wp:posOffset>3823970</wp:posOffset>
                </wp:positionH>
                <wp:positionV relativeFrom="page">
                  <wp:posOffset>2366010</wp:posOffset>
                </wp:positionV>
                <wp:extent cx="1978660" cy="399415"/>
                <wp:effectExtent l="0" t="0" r="0" b="0"/>
                <wp:wrapNone/>
                <wp:docPr id="737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4A4C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341A" id="Text Box 383" o:spid="_x0000_s1118" type="#_x0000_t202" style="position:absolute;margin-left:301.1pt;margin-top:186.3pt;width:155.8pt;height:31.4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RtF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" o:allowincell="f" filled="f" stroked="f">
                <v:textbox inset="0,0,0,0">
                  <w:txbxContent>
                    <w:p w14:paraId="3274A4C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4DB0AF46" wp14:editId="4CBAC12F">
                <wp:simplePos x="0" y="0"/>
                <wp:positionH relativeFrom="page">
                  <wp:posOffset>5801995</wp:posOffset>
                </wp:positionH>
                <wp:positionV relativeFrom="page">
                  <wp:posOffset>2366010</wp:posOffset>
                </wp:positionV>
                <wp:extent cx="1531620" cy="399415"/>
                <wp:effectExtent l="0" t="0" r="0" b="0"/>
                <wp:wrapNone/>
                <wp:docPr id="73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81ED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AF46" id="Text Box 384" o:spid="_x0000_s1119" type="#_x0000_t202" style="position:absolute;margin-left:456.85pt;margin-top:186.3pt;width:120.6pt;height:31.4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fC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izDipIMmPdKDRnfigGZxaCo09CoFx4ceXPUBDqDTlq3q70X5VSEuVg3hW3orpRgaSirI0Dc3&#10;3bOrI44yIJvhg6ggENlpYYEOtexM+aAgCNChU0+n7phkShNyPvOjAI5KOJslSejP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" o:allowincell="f" filled="f" stroked="f">
                <v:textbox inset="0,0,0,0">
                  <w:txbxContent>
                    <w:p w14:paraId="71D81ED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0E40E481" wp14:editId="67CCDF7B">
                <wp:simplePos x="0" y="0"/>
                <wp:positionH relativeFrom="page">
                  <wp:posOffset>402590</wp:posOffset>
                </wp:positionH>
                <wp:positionV relativeFrom="page">
                  <wp:posOffset>2765425</wp:posOffset>
                </wp:positionV>
                <wp:extent cx="2501265" cy="396240"/>
                <wp:effectExtent l="0" t="0" r="0" b="0"/>
                <wp:wrapNone/>
                <wp:docPr id="73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A268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E481" id="Text Box 385" o:spid="_x0000_s1120" type="#_x0000_t202" style="position:absolute;margin-left:31.7pt;margin-top:217.75pt;width:196.95pt;height:31.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51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" o:allowincell="f" filled="f" stroked="f">
                <v:textbox inset="0,0,0,0">
                  <w:txbxContent>
                    <w:p w14:paraId="287A268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6A8AD4B2" wp14:editId="17BD0B3C">
                <wp:simplePos x="0" y="0"/>
                <wp:positionH relativeFrom="page">
                  <wp:posOffset>2903855</wp:posOffset>
                </wp:positionH>
                <wp:positionV relativeFrom="page">
                  <wp:posOffset>2765425</wp:posOffset>
                </wp:positionV>
                <wp:extent cx="920750" cy="396240"/>
                <wp:effectExtent l="0" t="0" r="0" b="0"/>
                <wp:wrapNone/>
                <wp:docPr id="734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DEDB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AD4B2" id="Text Box 386" o:spid="_x0000_s1121" type="#_x0000_t202" style="position:absolute;margin-left:228.65pt;margin-top:217.75pt;width:72.5pt;height:31.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zh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" o:allowincell="f" filled="f" stroked="f">
                <v:textbox inset="0,0,0,0">
                  <w:txbxContent>
                    <w:p w14:paraId="1E1DEDB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B0E9477" wp14:editId="207E26C1">
                <wp:simplePos x="0" y="0"/>
                <wp:positionH relativeFrom="page">
                  <wp:posOffset>3823970</wp:posOffset>
                </wp:positionH>
                <wp:positionV relativeFrom="page">
                  <wp:posOffset>2765425</wp:posOffset>
                </wp:positionV>
                <wp:extent cx="1978660" cy="396240"/>
                <wp:effectExtent l="0" t="0" r="0" b="0"/>
                <wp:wrapNone/>
                <wp:docPr id="73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076B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9477" id="Text Box 387" o:spid="_x0000_s1122" type="#_x0000_t202" style="position:absolute;margin-left:301.1pt;margin-top:217.75pt;width:155.8pt;height:31.2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" o:allowincell="f" filled="f" stroked="f">
                <v:textbox inset="0,0,0,0">
                  <w:txbxContent>
                    <w:p w14:paraId="70D076B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29629756" wp14:editId="01D69C7F">
                <wp:simplePos x="0" y="0"/>
                <wp:positionH relativeFrom="page">
                  <wp:posOffset>5801995</wp:posOffset>
                </wp:positionH>
                <wp:positionV relativeFrom="page">
                  <wp:posOffset>2765425</wp:posOffset>
                </wp:positionV>
                <wp:extent cx="1531620" cy="396240"/>
                <wp:effectExtent l="0" t="0" r="0" b="0"/>
                <wp:wrapNone/>
                <wp:docPr id="73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014F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29756" id="Text Box 388" o:spid="_x0000_s1123" type="#_x0000_t202" style="position:absolute;margin-left:456.85pt;margin-top:217.75pt;width:120.6pt;height:31.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M2tQIAALY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" o:allowincell="f" filled="f" stroked="f">
                <v:textbox inset="0,0,0,0">
                  <w:txbxContent>
                    <w:p w14:paraId="58E014F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6548CB1" wp14:editId="1AA456DF">
                <wp:simplePos x="0" y="0"/>
                <wp:positionH relativeFrom="page">
                  <wp:posOffset>402590</wp:posOffset>
                </wp:positionH>
                <wp:positionV relativeFrom="page">
                  <wp:posOffset>3161665</wp:posOffset>
                </wp:positionV>
                <wp:extent cx="2501265" cy="399415"/>
                <wp:effectExtent l="0" t="0" r="0" b="0"/>
                <wp:wrapNone/>
                <wp:docPr id="73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B7AA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48CB1" id="Text Box 389" o:spid="_x0000_s1124" type="#_x0000_t202" style="position:absolute;margin-left:31.7pt;margin-top:248.95pt;width:196.95pt;height:31.4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sk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" o:allowincell="f" filled="f" stroked="f">
                <v:textbox inset="0,0,0,0">
                  <w:txbxContent>
                    <w:p w14:paraId="2E7B7AA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34A642F6" wp14:editId="79EF591C">
                <wp:simplePos x="0" y="0"/>
                <wp:positionH relativeFrom="page">
                  <wp:posOffset>2903855</wp:posOffset>
                </wp:positionH>
                <wp:positionV relativeFrom="page">
                  <wp:posOffset>3161665</wp:posOffset>
                </wp:positionV>
                <wp:extent cx="920750" cy="399415"/>
                <wp:effectExtent l="0" t="0" r="0" b="0"/>
                <wp:wrapNone/>
                <wp:docPr id="73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742E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642F6" id="Text Box 390" o:spid="_x0000_s1125" type="#_x0000_t202" style="position:absolute;margin-left:228.65pt;margin-top:248.95pt;width:72.5pt;height:31.4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P7tA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" o:allowincell="f" filled="f" stroked="f">
                <v:textbox inset="0,0,0,0">
                  <w:txbxContent>
                    <w:p w14:paraId="3BC742E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696396FB" wp14:editId="70650E79">
                <wp:simplePos x="0" y="0"/>
                <wp:positionH relativeFrom="page">
                  <wp:posOffset>3823970</wp:posOffset>
                </wp:positionH>
                <wp:positionV relativeFrom="page">
                  <wp:posOffset>3161665</wp:posOffset>
                </wp:positionV>
                <wp:extent cx="1978660" cy="399415"/>
                <wp:effectExtent l="0" t="0" r="0" b="0"/>
                <wp:wrapNone/>
                <wp:docPr id="72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2ED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96FB" id="Text Box 391" o:spid="_x0000_s1126" type="#_x0000_t202" style="position:absolute;margin-left:301.1pt;margin-top:248.95pt;width:155.8pt;height:31.4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WFtA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" o:allowincell="f" filled="f" stroked="f">
                <v:textbox inset="0,0,0,0">
                  <w:txbxContent>
                    <w:p w14:paraId="37712ED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2CA3FD31" wp14:editId="2F00DC16">
                <wp:simplePos x="0" y="0"/>
                <wp:positionH relativeFrom="page">
                  <wp:posOffset>5801995</wp:posOffset>
                </wp:positionH>
                <wp:positionV relativeFrom="page">
                  <wp:posOffset>3161665</wp:posOffset>
                </wp:positionV>
                <wp:extent cx="1531620" cy="399415"/>
                <wp:effectExtent l="0" t="0" r="0" b="0"/>
                <wp:wrapNone/>
                <wp:docPr id="728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AF4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FD31" id="Text Box 392" o:spid="_x0000_s1127" type="#_x0000_t202" style="position:absolute;margin-left:456.85pt;margin-top:248.95pt;width:120.6pt;height:31.4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Ve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" o:allowincell="f" filled="f" stroked="f">
                <v:textbox inset="0,0,0,0">
                  <w:txbxContent>
                    <w:p w14:paraId="044AF4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3C77DB" w14:textId="08BEF14D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0" allowOverlap="1" wp14:anchorId="2A350AC2" wp14:editId="47E07395">
                <wp:simplePos x="0" y="0"/>
                <wp:positionH relativeFrom="page">
                  <wp:posOffset>364490</wp:posOffset>
                </wp:positionH>
                <wp:positionV relativeFrom="page">
                  <wp:posOffset>1024255</wp:posOffset>
                </wp:positionV>
                <wp:extent cx="7028815" cy="5666740"/>
                <wp:effectExtent l="0" t="0" r="0" b="0"/>
                <wp:wrapNone/>
                <wp:docPr id="55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5666740"/>
                          <a:chOff x="574" y="1613"/>
                          <a:chExt cx="11069" cy="8924"/>
                        </a:xfrm>
                      </wpg:grpSpPr>
                      <wpg:grpSp>
                        <wpg:cNvPr id="560" name="Group 394"/>
                        <wpg:cNvGrpSpPr>
                          <a:grpSpLocks/>
                        </wpg:cNvGrpSpPr>
                        <wpg:grpSpPr bwMode="auto">
                          <a:xfrm>
                            <a:off x="617" y="1635"/>
                            <a:ext cx="10983" cy="322"/>
                            <a:chOff x="617" y="1635"/>
                            <a:chExt cx="10983" cy="322"/>
                          </a:xfrm>
                        </wpg:grpSpPr>
                        <wps:wsp>
                          <wps:cNvPr id="561" name="Freeform 395"/>
                          <wps:cNvSpPr>
                            <a:spLocks/>
                          </wps:cNvSpPr>
                          <wps:spPr bwMode="auto">
                            <a:xfrm>
                              <a:off x="617" y="1635"/>
                              <a:ext cx="10983" cy="322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0 h 322"/>
                                <a:gd name="T2" fmla="*/ 10982 w 10983"/>
                                <a:gd name="T3" fmla="*/ 0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22">
                                  <a:moveTo>
                                    <a:pt x="0" y="0"/>
                                  </a:moveTo>
                                  <a:lnTo>
                                    <a:pt x="10982" y="0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96"/>
                          <wps:cNvSpPr>
                            <a:spLocks/>
                          </wps:cNvSpPr>
                          <wps:spPr bwMode="auto">
                            <a:xfrm>
                              <a:off x="617" y="1635"/>
                              <a:ext cx="10983" cy="322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321 h 322"/>
                                <a:gd name="T2" fmla="*/ 2073 w 10983"/>
                                <a:gd name="T3" fmla="*/ 321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22">
                                  <a:moveTo>
                                    <a:pt x="0" y="321"/>
                                  </a:moveTo>
                                  <a:lnTo>
                                    <a:pt x="2073" y="32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3" name="Freeform 397"/>
                        <wps:cNvSpPr>
                          <a:spLocks/>
                        </wps:cNvSpPr>
                        <wps:spPr bwMode="auto">
                          <a:xfrm>
                            <a:off x="2690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98"/>
                        <wps:cNvSpPr>
                          <a:spLocks/>
                        </wps:cNvSpPr>
                        <wps:spPr bwMode="auto">
                          <a:xfrm>
                            <a:off x="2734" y="1957"/>
                            <a:ext cx="1613" cy="20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20"/>
                              <a:gd name="T2" fmla="*/ 1612 w 1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3" h="20">
                                <a:moveTo>
                                  <a:pt x="0" y="0"/>
                                </a:moveTo>
                                <a:lnTo>
                                  <a:pt x="161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99"/>
                        <wps:cNvSpPr>
                          <a:spLocks/>
                        </wps:cNvSpPr>
                        <wps:spPr bwMode="auto">
                          <a:xfrm>
                            <a:off x="4346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00"/>
                        <wps:cNvSpPr>
                          <a:spLocks/>
                        </wps:cNvSpPr>
                        <wps:spPr bwMode="auto">
                          <a:xfrm>
                            <a:off x="4390" y="1957"/>
                            <a:ext cx="1944" cy="20"/>
                          </a:xfrm>
                          <a:custGeom>
                            <a:avLst/>
                            <a:gdLst>
                              <a:gd name="T0" fmla="*/ 0 w 1944"/>
                              <a:gd name="T1" fmla="*/ 0 h 20"/>
                              <a:gd name="T2" fmla="*/ 1943 w 19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4" h="20">
                                <a:moveTo>
                                  <a:pt x="0" y="0"/>
                                </a:moveTo>
                                <a:lnTo>
                                  <a:pt x="194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01"/>
                        <wps:cNvSpPr>
                          <a:spLocks/>
                        </wps:cNvSpPr>
                        <wps:spPr bwMode="auto">
                          <a:xfrm>
                            <a:off x="6334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02"/>
                        <wps:cNvSpPr>
                          <a:spLocks/>
                        </wps:cNvSpPr>
                        <wps:spPr bwMode="auto">
                          <a:xfrm>
                            <a:off x="6377" y="1957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03"/>
                        <wps:cNvSpPr>
                          <a:spLocks/>
                        </wps:cNvSpPr>
                        <wps:spPr bwMode="auto">
                          <a:xfrm>
                            <a:off x="8316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04"/>
                        <wps:cNvSpPr>
                          <a:spLocks/>
                        </wps:cNvSpPr>
                        <wps:spPr bwMode="auto">
                          <a:xfrm>
                            <a:off x="8359" y="1957"/>
                            <a:ext cx="1560" cy="20"/>
                          </a:xfrm>
                          <a:custGeom>
                            <a:avLst/>
                            <a:gdLst>
                              <a:gd name="T0" fmla="*/ 0 w 1560"/>
                              <a:gd name="T1" fmla="*/ 0 h 20"/>
                              <a:gd name="T2" fmla="*/ 1560 w 1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0" h="20">
                                <a:moveTo>
                                  <a:pt x="0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05"/>
                        <wps:cNvSpPr>
                          <a:spLocks/>
                        </wps:cNvSpPr>
                        <wps:spPr bwMode="auto">
                          <a:xfrm>
                            <a:off x="9919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06"/>
                        <wps:cNvSpPr>
                          <a:spLocks/>
                        </wps:cNvSpPr>
                        <wps:spPr bwMode="auto">
                          <a:xfrm>
                            <a:off x="9962" y="1957"/>
                            <a:ext cx="1637" cy="20"/>
                          </a:xfrm>
                          <a:custGeom>
                            <a:avLst/>
                            <a:gdLst>
                              <a:gd name="T0" fmla="*/ 0 w 1637"/>
                              <a:gd name="T1" fmla="*/ 0 h 20"/>
                              <a:gd name="T2" fmla="*/ 1636 w 16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7" h="20">
                                <a:moveTo>
                                  <a:pt x="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3" name="Group 407"/>
                        <wpg:cNvGrpSpPr>
                          <a:grpSpLocks/>
                        </wpg:cNvGrpSpPr>
                        <wpg:grpSpPr bwMode="auto">
                          <a:xfrm>
                            <a:off x="617" y="1978"/>
                            <a:ext cx="10983" cy="4799"/>
                            <a:chOff x="617" y="1978"/>
                            <a:chExt cx="10983" cy="4799"/>
                          </a:xfrm>
                        </wpg:grpSpPr>
                        <wps:wsp>
                          <wps:cNvPr id="574" name="Freeform 408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744 h 4799"/>
                                <a:gd name="T2" fmla="*/ 2073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0" y="744"/>
                                  </a:moveTo>
                                  <a:lnTo>
                                    <a:pt x="2073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409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2083 w 10983"/>
                                <a:gd name="T1" fmla="*/ 744 h 4799"/>
                                <a:gd name="T2" fmla="*/ 3729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2083" y="744"/>
                                  </a:moveTo>
                                  <a:lnTo>
                                    <a:pt x="3729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410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3739 w 10983"/>
                                <a:gd name="T1" fmla="*/ 744 h 4799"/>
                                <a:gd name="T2" fmla="*/ 5716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3739" y="744"/>
                                  </a:moveTo>
                                  <a:lnTo>
                                    <a:pt x="5716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411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5726 w 10983"/>
                                <a:gd name="T1" fmla="*/ 744 h 4799"/>
                                <a:gd name="T2" fmla="*/ 7699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5726" y="744"/>
                                  </a:moveTo>
                                  <a:lnTo>
                                    <a:pt x="7699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412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7708 w 10983"/>
                                <a:gd name="T1" fmla="*/ 744 h 4799"/>
                                <a:gd name="T2" fmla="*/ 9302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7708" y="744"/>
                                  </a:moveTo>
                                  <a:lnTo>
                                    <a:pt x="9302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413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9312 w 10983"/>
                                <a:gd name="T1" fmla="*/ 744 h 4799"/>
                                <a:gd name="T2" fmla="*/ 10982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9312" y="744"/>
                                  </a:moveTo>
                                  <a:lnTo>
                                    <a:pt x="10982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414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2078 w 10983"/>
                                <a:gd name="T1" fmla="*/ 0 h 4799"/>
                                <a:gd name="T2" fmla="*/ 2078 w 10983"/>
                                <a:gd name="T3" fmla="*/ 4795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2078" y="0"/>
                                  </a:moveTo>
                                  <a:lnTo>
                                    <a:pt x="2078" y="479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415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3734 w 10983"/>
                                <a:gd name="T1" fmla="*/ 0 h 4799"/>
                                <a:gd name="T2" fmla="*/ 3734 w 10983"/>
                                <a:gd name="T3" fmla="*/ 4798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3734" y="0"/>
                                  </a:moveTo>
                                  <a:lnTo>
                                    <a:pt x="3734" y="47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416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5721 w 10983"/>
                                <a:gd name="T1" fmla="*/ 0 h 4799"/>
                                <a:gd name="T2" fmla="*/ 5721 w 10983"/>
                                <a:gd name="T3" fmla="*/ 479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5721" y="0"/>
                                  </a:moveTo>
                                  <a:lnTo>
                                    <a:pt x="5721" y="479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417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7704 w 10983"/>
                                <a:gd name="T1" fmla="*/ 0 h 4799"/>
                                <a:gd name="T2" fmla="*/ 7704 w 10983"/>
                                <a:gd name="T3" fmla="*/ 4795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7704" y="0"/>
                                  </a:moveTo>
                                  <a:lnTo>
                                    <a:pt x="7704" y="479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418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9307 w 10983"/>
                                <a:gd name="T1" fmla="*/ 0 h 4799"/>
                                <a:gd name="T2" fmla="*/ 9307 w 10983"/>
                                <a:gd name="T3" fmla="*/ 4795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9307" y="0"/>
                                  </a:moveTo>
                                  <a:lnTo>
                                    <a:pt x="9307" y="479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5" name="Freeform 419"/>
                        <wps:cNvSpPr>
                          <a:spLocks/>
                        </wps:cNvSpPr>
                        <wps:spPr bwMode="auto">
                          <a:xfrm>
                            <a:off x="617" y="6788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20"/>
                        <wps:cNvSpPr>
                          <a:spLocks/>
                        </wps:cNvSpPr>
                        <wps:spPr bwMode="auto">
                          <a:xfrm>
                            <a:off x="2690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21"/>
                        <wps:cNvSpPr>
                          <a:spLocks/>
                        </wps:cNvSpPr>
                        <wps:spPr bwMode="auto">
                          <a:xfrm>
                            <a:off x="2719" y="6788"/>
                            <a:ext cx="1628" cy="20"/>
                          </a:xfrm>
                          <a:custGeom>
                            <a:avLst/>
                            <a:gdLst>
                              <a:gd name="T0" fmla="*/ 0 w 1628"/>
                              <a:gd name="T1" fmla="*/ 0 h 20"/>
                              <a:gd name="T2" fmla="*/ 1627 w 16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8" h="20">
                                <a:moveTo>
                                  <a:pt x="0" y="0"/>
                                </a:moveTo>
                                <a:lnTo>
                                  <a:pt x="1627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22"/>
                        <wps:cNvSpPr>
                          <a:spLocks/>
                        </wps:cNvSpPr>
                        <wps:spPr bwMode="auto">
                          <a:xfrm>
                            <a:off x="4346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23"/>
                        <wps:cNvSpPr>
                          <a:spLocks/>
                        </wps:cNvSpPr>
                        <wps:spPr bwMode="auto">
                          <a:xfrm>
                            <a:off x="4375" y="6788"/>
                            <a:ext cx="1959" cy="20"/>
                          </a:xfrm>
                          <a:custGeom>
                            <a:avLst/>
                            <a:gdLst>
                              <a:gd name="T0" fmla="*/ 0 w 1959"/>
                              <a:gd name="T1" fmla="*/ 0 h 20"/>
                              <a:gd name="T2" fmla="*/ 1958 w 19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9" h="20">
                                <a:moveTo>
                                  <a:pt x="0" y="0"/>
                                </a:moveTo>
                                <a:lnTo>
                                  <a:pt x="1958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24"/>
                        <wps:cNvSpPr>
                          <a:spLocks/>
                        </wps:cNvSpPr>
                        <wps:spPr bwMode="auto">
                          <a:xfrm>
                            <a:off x="6334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25"/>
                        <wps:cNvSpPr>
                          <a:spLocks/>
                        </wps:cNvSpPr>
                        <wps:spPr bwMode="auto">
                          <a:xfrm>
                            <a:off x="6362" y="6788"/>
                            <a:ext cx="1954" cy="20"/>
                          </a:xfrm>
                          <a:custGeom>
                            <a:avLst/>
                            <a:gdLst>
                              <a:gd name="T0" fmla="*/ 0 w 1954"/>
                              <a:gd name="T1" fmla="*/ 0 h 20"/>
                              <a:gd name="T2" fmla="*/ 1953 w 19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4" h="20">
                                <a:moveTo>
                                  <a:pt x="0" y="0"/>
                                </a:moveTo>
                                <a:lnTo>
                                  <a:pt x="1953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26"/>
                        <wps:cNvSpPr>
                          <a:spLocks/>
                        </wps:cNvSpPr>
                        <wps:spPr bwMode="auto">
                          <a:xfrm>
                            <a:off x="8316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27"/>
                        <wps:cNvSpPr>
                          <a:spLocks/>
                        </wps:cNvSpPr>
                        <wps:spPr bwMode="auto">
                          <a:xfrm>
                            <a:off x="8345" y="6788"/>
                            <a:ext cx="1575" cy="20"/>
                          </a:xfrm>
                          <a:custGeom>
                            <a:avLst/>
                            <a:gdLst>
                              <a:gd name="T0" fmla="*/ 0 w 1575"/>
                              <a:gd name="T1" fmla="*/ 0 h 20"/>
                              <a:gd name="T2" fmla="*/ 1574 w 15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5" h="20">
                                <a:moveTo>
                                  <a:pt x="0" y="0"/>
                                </a:moveTo>
                                <a:lnTo>
                                  <a:pt x="157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28"/>
                        <wps:cNvSpPr>
                          <a:spLocks/>
                        </wps:cNvSpPr>
                        <wps:spPr bwMode="auto">
                          <a:xfrm>
                            <a:off x="9919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29"/>
                        <wps:cNvSpPr>
                          <a:spLocks/>
                        </wps:cNvSpPr>
                        <wps:spPr bwMode="auto">
                          <a:xfrm>
                            <a:off x="9948" y="6788"/>
                            <a:ext cx="1652" cy="20"/>
                          </a:xfrm>
                          <a:custGeom>
                            <a:avLst/>
                            <a:gdLst>
                              <a:gd name="T0" fmla="*/ 0 w 1652"/>
                              <a:gd name="T1" fmla="*/ 0 h 20"/>
                              <a:gd name="T2" fmla="*/ 1651 w 16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2" h="20">
                                <a:moveTo>
                                  <a:pt x="0" y="0"/>
                                </a:moveTo>
                                <a:lnTo>
                                  <a:pt x="1651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6" name="Group 430"/>
                        <wpg:cNvGrpSpPr>
                          <a:grpSpLocks/>
                        </wpg:cNvGrpSpPr>
                        <wpg:grpSpPr bwMode="auto">
                          <a:xfrm>
                            <a:off x="617" y="6802"/>
                            <a:ext cx="10983" cy="375"/>
                            <a:chOff x="617" y="6802"/>
                            <a:chExt cx="10983" cy="375"/>
                          </a:xfrm>
                        </wpg:grpSpPr>
                        <wps:wsp>
                          <wps:cNvPr id="597" name="Freeform 431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9307 w 10983"/>
                                <a:gd name="T1" fmla="*/ 0 h 375"/>
                                <a:gd name="T2" fmla="*/ 9307 w 10983"/>
                                <a:gd name="T3" fmla="*/ 369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9307" y="0"/>
                                  </a:moveTo>
                                  <a:lnTo>
                                    <a:pt x="9307" y="3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432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374 h 375"/>
                                <a:gd name="T2" fmla="*/ 2073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0" y="374"/>
                                  </a:moveTo>
                                  <a:lnTo>
                                    <a:pt x="2073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33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2083 w 10983"/>
                                <a:gd name="T1" fmla="*/ 374 h 375"/>
                                <a:gd name="T2" fmla="*/ 3729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2083" y="374"/>
                                  </a:moveTo>
                                  <a:lnTo>
                                    <a:pt x="3729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34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3739 w 10983"/>
                                <a:gd name="T1" fmla="*/ 374 h 375"/>
                                <a:gd name="T2" fmla="*/ 5716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3739" y="374"/>
                                  </a:moveTo>
                                  <a:lnTo>
                                    <a:pt x="5716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35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5726 w 10983"/>
                                <a:gd name="T1" fmla="*/ 374 h 375"/>
                                <a:gd name="T2" fmla="*/ 7699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5726" y="374"/>
                                  </a:moveTo>
                                  <a:lnTo>
                                    <a:pt x="7699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436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7708 w 10983"/>
                                <a:gd name="T1" fmla="*/ 374 h 375"/>
                                <a:gd name="T2" fmla="*/ 9302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7708" y="374"/>
                                  </a:moveTo>
                                  <a:lnTo>
                                    <a:pt x="9302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437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9312 w 10983"/>
                                <a:gd name="T1" fmla="*/ 374 h 375"/>
                                <a:gd name="T2" fmla="*/ 10982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9312" y="374"/>
                                  </a:moveTo>
                                  <a:lnTo>
                                    <a:pt x="10982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4" name="Freeform 438"/>
                        <wps:cNvSpPr>
                          <a:spLocks/>
                        </wps:cNvSpPr>
                        <wps:spPr bwMode="auto">
                          <a:xfrm>
                            <a:off x="595" y="1613"/>
                            <a:ext cx="20" cy="89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24"/>
                              <a:gd name="T2" fmla="*/ 0 w 20"/>
                              <a:gd name="T3" fmla="*/ 8923 h 8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24">
                                <a:moveTo>
                                  <a:pt x="0" y="0"/>
                                </a:moveTo>
                                <a:lnTo>
                                  <a:pt x="0" y="892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39"/>
                        <wps:cNvSpPr>
                          <a:spLocks/>
                        </wps:cNvSpPr>
                        <wps:spPr bwMode="auto">
                          <a:xfrm>
                            <a:off x="617" y="10515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40"/>
                        <wps:cNvSpPr>
                          <a:spLocks/>
                        </wps:cNvSpPr>
                        <wps:spPr bwMode="auto">
                          <a:xfrm>
                            <a:off x="2695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41"/>
                        <wps:cNvSpPr>
                          <a:spLocks/>
                        </wps:cNvSpPr>
                        <wps:spPr bwMode="auto">
                          <a:xfrm>
                            <a:off x="2690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42"/>
                        <wps:cNvSpPr>
                          <a:spLocks/>
                        </wps:cNvSpPr>
                        <wps:spPr bwMode="auto">
                          <a:xfrm>
                            <a:off x="2734" y="10515"/>
                            <a:ext cx="1613" cy="20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20"/>
                              <a:gd name="T2" fmla="*/ 1612 w 1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3" h="20">
                                <a:moveTo>
                                  <a:pt x="0" y="0"/>
                                </a:moveTo>
                                <a:lnTo>
                                  <a:pt x="161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43"/>
                        <wps:cNvSpPr>
                          <a:spLocks/>
                        </wps:cNvSpPr>
                        <wps:spPr bwMode="auto">
                          <a:xfrm>
                            <a:off x="4351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4"/>
                        <wps:cNvSpPr>
                          <a:spLocks/>
                        </wps:cNvSpPr>
                        <wps:spPr bwMode="auto">
                          <a:xfrm>
                            <a:off x="4346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45"/>
                        <wps:cNvSpPr>
                          <a:spLocks/>
                        </wps:cNvSpPr>
                        <wps:spPr bwMode="auto">
                          <a:xfrm>
                            <a:off x="4390" y="10515"/>
                            <a:ext cx="1944" cy="20"/>
                          </a:xfrm>
                          <a:custGeom>
                            <a:avLst/>
                            <a:gdLst>
                              <a:gd name="T0" fmla="*/ 0 w 1944"/>
                              <a:gd name="T1" fmla="*/ 0 h 20"/>
                              <a:gd name="T2" fmla="*/ 1943 w 19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4" h="20">
                                <a:moveTo>
                                  <a:pt x="0" y="0"/>
                                </a:moveTo>
                                <a:lnTo>
                                  <a:pt x="1943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46"/>
                        <wps:cNvSpPr>
                          <a:spLocks/>
                        </wps:cNvSpPr>
                        <wps:spPr bwMode="auto">
                          <a:xfrm>
                            <a:off x="6338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447"/>
                        <wps:cNvSpPr>
                          <a:spLocks/>
                        </wps:cNvSpPr>
                        <wps:spPr bwMode="auto">
                          <a:xfrm>
                            <a:off x="6334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48"/>
                        <wps:cNvSpPr>
                          <a:spLocks/>
                        </wps:cNvSpPr>
                        <wps:spPr bwMode="auto">
                          <a:xfrm>
                            <a:off x="6377" y="10515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49"/>
                        <wps:cNvSpPr>
                          <a:spLocks/>
                        </wps:cNvSpPr>
                        <wps:spPr bwMode="auto">
                          <a:xfrm>
                            <a:off x="8321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450"/>
                        <wps:cNvSpPr>
                          <a:spLocks/>
                        </wps:cNvSpPr>
                        <wps:spPr bwMode="auto">
                          <a:xfrm>
                            <a:off x="8316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451"/>
                        <wps:cNvSpPr>
                          <a:spLocks/>
                        </wps:cNvSpPr>
                        <wps:spPr bwMode="auto">
                          <a:xfrm>
                            <a:off x="8359" y="10515"/>
                            <a:ext cx="1560" cy="20"/>
                          </a:xfrm>
                          <a:custGeom>
                            <a:avLst/>
                            <a:gdLst>
                              <a:gd name="T0" fmla="*/ 0 w 1560"/>
                              <a:gd name="T1" fmla="*/ 0 h 20"/>
                              <a:gd name="T2" fmla="*/ 1560 w 1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0" h="20">
                                <a:moveTo>
                                  <a:pt x="0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452"/>
                        <wps:cNvSpPr>
                          <a:spLocks/>
                        </wps:cNvSpPr>
                        <wps:spPr bwMode="auto">
                          <a:xfrm>
                            <a:off x="9924" y="7181"/>
                            <a:ext cx="20" cy="33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12"/>
                              <a:gd name="T2" fmla="*/ 0 w 20"/>
                              <a:gd name="T3" fmla="*/ 3311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12">
                                <a:moveTo>
                                  <a:pt x="0" y="0"/>
                                </a:moveTo>
                                <a:lnTo>
                                  <a:pt x="0" y="33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453"/>
                        <wps:cNvSpPr>
                          <a:spLocks/>
                        </wps:cNvSpPr>
                        <wps:spPr bwMode="auto">
                          <a:xfrm>
                            <a:off x="9919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54"/>
                        <wps:cNvSpPr>
                          <a:spLocks/>
                        </wps:cNvSpPr>
                        <wps:spPr bwMode="auto">
                          <a:xfrm>
                            <a:off x="9962" y="10515"/>
                            <a:ext cx="1637" cy="20"/>
                          </a:xfrm>
                          <a:custGeom>
                            <a:avLst/>
                            <a:gdLst>
                              <a:gd name="T0" fmla="*/ 0 w 1637"/>
                              <a:gd name="T1" fmla="*/ 0 h 20"/>
                              <a:gd name="T2" fmla="*/ 1636 w 16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7" h="20">
                                <a:moveTo>
                                  <a:pt x="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55"/>
                        <wps:cNvSpPr>
                          <a:spLocks/>
                        </wps:cNvSpPr>
                        <wps:spPr bwMode="auto">
                          <a:xfrm>
                            <a:off x="11621" y="1613"/>
                            <a:ext cx="20" cy="89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24"/>
                              <a:gd name="T2" fmla="*/ 0 w 20"/>
                              <a:gd name="T3" fmla="*/ 8923 h 8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24">
                                <a:moveTo>
                                  <a:pt x="0" y="0"/>
                                </a:moveTo>
                                <a:lnTo>
                                  <a:pt x="0" y="892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56"/>
                        <wps:cNvSpPr>
                          <a:spLocks/>
                        </wps:cNvSpPr>
                        <wps:spPr bwMode="auto">
                          <a:xfrm>
                            <a:off x="731" y="294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57"/>
                        <wps:cNvSpPr>
                          <a:spLocks/>
                        </wps:cNvSpPr>
                        <wps:spPr bwMode="auto">
                          <a:xfrm>
                            <a:off x="731" y="311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58"/>
                        <wps:cNvSpPr>
                          <a:spLocks/>
                        </wps:cNvSpPr>
                        <wps:spPr bwMode="auto">
                          <a:xfrm>
                            <a:off x="731" y="330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59"/>
                        <wps:cNvSpPr>
                          <a:spLocks/>
                        </wps:cNvSpPr>
                        <wps:spPr bwMode="auto">
                          <a:xfrm>
                            <a:off x="731" y="350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60"/>
                        <wps:cNvSpPr>
                          <a:spLocks/>
                        </wps:cNvSpPr>
                        <wps:spPr bwMode="auto">
                          <a:xfrm>
                            <a:off x="731" y="36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461"/>
                        <wps:cNvSpPr>
                          <a:spLocks/>
                        </wps:cNvSpPr>
                        <wps:spPr bwMode="auto">
                          <a:xfrm>
                            <a:off x="731" y="387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62"/>
                        <wps:cNvSpPr>
                          <a:spLocks/>
                        </wps:cNvSpPr>
                        <wps:spPr bwMode="auto">
                          <a:xfrm>
                            <a:off x="731" y="406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463"/>
                        <wps:cNvSpPr>
                          <a:spLocks/>
                        </wps:cNvSpPr>
                        <wps:spPr bwMode="auto">
                          <a:xfrm>
                            <a:off x="731" y="425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464"/>
                        <wps:cNvSpPr>
                          <a:spLocks/>
                        </wps:cNvSpPr>
                        <wps:spPr bwMode="auto">
                          <a:xfrm>
                            <a:off x="731" y="444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465"/>
                        <wps:cNvSpPr>
                          <a:spLocks/>
                        </wps:cNvSpPr>
                        <wps:spPr bwMode="auto">
                          <a:xfrm>
                            <a:off x="731" y="462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466"/>
                        <wps:cNvSpPr>
                          <a:spLocks/>
                        </wps:cNvSpPr>
                        <wps:spPr bwMode="auto">
                          <a:xfrm>
                            <a:off x="731" y="481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467"/>
                        <wps:cNvSpPr>
                          <a:spLocks/>
                        </wps:cNvSpPr>
                        <wps:spPr bwMode="auto">
                          <a:xfrm>
                            <a:off x="731" y="500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468"/>
                        <wps:cNvSpPr>
                          <a:spLocks/>
                        </wps:cNvSpPr>
                        <wps:spPr bwMode="auto">
                          <a:xfrm>
                            <a:off x="731" y="518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69"/>
                        <wps:cNvSpPr>
                          <a:spLocks/>
                        </wps:cNvSpPr>
                        <wps:spPr bwMode="auto">
                          <a:xfrm>
                            <a:off x="731" y="538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70"/>
                        <wps:cNvSpPr>
                          <a:spLocks/>
                        </wps:cNvSpPr>
                        <wps:spPr bwMode="auto">
                          <a:xfrm>
                            <a:off x="731" y="557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471"/>
                        <wps:cNvSpPr>
                          <a:spLocks/>
                        </wps:cNvSpPr>
                        <wps:spPr bwMode="auto">
                          <a:xfrm>
                            <a:off x="731" y="576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472"/>
                        <wps:cNvSpPr>
                          <a:spLocks/>
                        </wps:cNvSpPr>
                        <wps:spPr bwMode="auto">
                          <a:xfrm>
                            <a:off x="731" y="59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473"/>
                        <wps:cNvSpPr>
                          <a:spLocks/>
                        </wps:cNvSpPr>
                        <wps:spPr bwMode="auto">
                          <a:xfrm>
                            <a:off x="2829" y="295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474"/>
                        <wps:cNvSpPr>
                          <a:spLocks/>
                        </wps:cNvSpPr>
                        <wps:spPr bwMode="auto">
                          <a:xfrm>
                            <a:off x="2829" y="332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475"/>
                        <wps:cNvSpPr>
                          <a:spLocks/>
                        </wps:cNvSpPr>
                        <wps:spPr bwMode="auto">
                          <a:xfrm>
                            <a:off x="2829" y="388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476"/>
                        <wps:cNvSpPr>
                          <a:spLocks/>
                        </wps:cNvSpPr>
                        <wps:spPr bwMode="auto">
                          <a:xfrm>
                            <a:off x="2829" y="444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77"/>
                        <wps:cNvSpPr>
                          <a:spLocks/>
                        </wps:cNvSpPr>
                        <wps:spPr bwMode="auto">
                          <a:xfrm>
                            <a:off x="2829" y="462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78"/>
                        <wps:cNvSpPr>
                          <a:spLocks/>
                        </wps:cNvSpPr>
                        <wps:spPr bwMode="auto">
                          <a:xfrm>
                            <a:off x="2829" y="49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79"/>
                        <wps:cNvSpPr>
                          <a:spLocks/>
                        </wps:cNvSpPr>
                        <wps:spPr bwMode="auto">
                          <a:xfrm>
                            <a:off x="2829" y="539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480"/>
                        <wps:cNvSpPr>
                          <a:spLocks/>
                        </wps:cNvSpPr>
                        <wps:spPr bwMode="auto">
                          <a:xfrm>
                            <a:off x="4488" y="293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481"/>
                        <wps:cNvSpPr>
                          <a:spLocks/>
                        </wps:cNvSpPr>
                        <wps:spPr bwMode="auto">
                          <a:xfrm>
                            <a:off x="4488" y="329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482"/>
                        <wps:cNvSpPr>
                          <a:spLocks/>
                        </wps:cNvSpPr>
                        <wps:spPr bwMode="auto">
                          <a:xfrm>
                            <a:off x="4488" y="34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483"/>
                        <wps:cNvSpPr>
                          <a:spLocks/>
                        </wps:cNvSpPr>
                        <wps:spPr bwMode="auto">
                          <a:xfrm>
                            <a:off x="4488" y="385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484"/>
                        <wps:cNvSpPr>
                          <a:spLocks/>
                        </wps:cNvSpPr>
                        <wps:spPr bwMode="auto">
                          <a:xfrm>
                            <a:off x="4488" y="422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485"/>
                        <wps:cNvSpPr>
                          <a:spLocks/>
                        </wps:cNvSpPr>
                        <wps:spPr bwMode="auto">
                          <a:xfrm>
                            <a:off x="4488" y="458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486"/>
                        <wps:cNvSpPr>
                          <a:spLocks/>
                        </wps:cNvSpPr>
                        <wps:spPr bwMode="auto">
                          <a:xfrm>
                            <a:off x="4488" y="495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487"/>
                        <wps:cNvSpPr>
                          <a:spLocks/>
                        </wps:cNvSpPr>
                        <wps:spPr bwMode="auto">
                          <a:xfrm>
                            <a:off x="4488" y="514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88"/>
                        <wps:cNvSpPr>
                          <a:spLocks/>
                        </wps:cNvSpPr>
                        <wps:spPr bwMode="auto">
                          <a:xfrm>
                            <a:off x="4488" y="534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89"/>
                        <wps:cNvSpPr>
                          <a:spLocks/>
                        </wps:cNvSpPr>
                        <wps:spPr bwMode="auto">
                          <a:xfrm>
                            <a:off x="4488" y="553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90"/>
                        <wps:cNvSpPr>
                          <a:spLocks/>
                        </wps:cNvSpPr>
                        <wps:spPr bwMode="auto">
                          <a:xfrm>
                            <a:off x="4488" y="570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491"/>
                        <wps:cNvSpPr>
                          <a:spLocks/>
                        </wps:cNvSpPr>
                        <wps:spPr bwMode="auto">
                          <a:xfrm>
                            <a:off x="4488" y="590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492"/>
                        <wps:cNvSpPr>
                          <a:spLocks/>
                        </wps:cNvSpPr>
                        <wps:spPr bwMode="auto">
                          <a:xfrm>
                            <a:off x="4488" y="608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93"/>
                        <wps:cNvSpPr>
                          <a:spLocks/>
                        </wps:cNvSpPr>
                        <wps:spPr bwMode="auto">
                          <a:xfrm>
                            <a:off x="6472" y="292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94"/>
                        <wps:cNvSpPr>
                          <a:spLocks/>
                        </wps:cNvSpPr>
                        <wps:spPr bwMode="auto">
                          <a:xfrm>
                            <a:off x="6472" y="332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495"/>
                        <wps:cNvSpPr>
                          <a:spLocks/>
                        </wps:cNvSpPr>
                        <wps:spPr bwMode="auto">
                          <a:xfrm>
                            <a:off x="6472" y="36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496"/>
                        <wps:cNvSpPr>
                          <a:spLocks/>
                        </wps:cNvSpPr>
                        <wps:spPr bwMode="auto">
                          <a:xfrm>
                            <a:off x="6472" y="385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497"/>
                        <wps:cNvSpPr>
                          <a:spLocks/>
                        </wps:cNvSpPr>
                        <wps:spPr bwMode="auto">
                          <a:xfrm>
                            <a:off x="6472" y="403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498"/>
                        <wps:cNvSpPr>
                          <a:spLocks/>
                        </wps:cNvSpPr>
                        <wps:spPr bwMode="auto">
                          <a:xfrm>
                            <a:off x="8453" y="293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499"/>
                        <wps:cNvSpPr>
                          <a:spLocks/>
                        </wps:cNvSpPr>
                        <wps:spPr bwMode="auto">
                          <a:xfrm>
                            <a:off x="8453" y="312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00"/>
                        <wps:cNvSpPr>
                          <a:spLocks/>
                        </wps:cNvSpPr>
                        <wps:spPr bwMode="auto">
                          <a:xfrm>
                            <a:off x="8453" y="330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01"/>
                        <wps:cNvSpPr>
                          <a:spLocks/>
                        </wps:cNvSpPr>
                        <wps:spPr bwMode="auto">
                          <a:xfrm>
                            <a:off x="8453" y="349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02"/>
                        <wps:cNvSpPr>
                          <a:spLocks/>
                        </wps:cNvSpPr>
                        <wps:spPr bwMode="auto">
                          <a:xfrm>
                            <a:off x="8453" y="366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03"/>
                        <wps:cNvSpPr>
                          <a:spLocks/>
                        </wps:cNvSpPr>
                        <wps:spPr bwMode="auto">
                          <a:xfrm>
                            <a:off x="10053" y="293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04"/>
                        <wps:cNvSpPr>
                          <a:spLocks/>
                        </wps:cNvSpPr>
                        <wps:spPr bwMode="auto">
                          <a:xfrm>
                            <a:off x="10053" y="331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05"/>
                        <wps:cNvSpPr>
                          <a:spLocks/>
                        </wps:cNvSpPr>
                        <wps:spPr bwMode="auto">
                          <a:xfrm>
                            <a:off x="10053" y="349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06"/>
                        <wps:cNvSpPr>
                          <a:spLocks/>
                        </wps:cNvSpPr>
                        <wps:spPr bwMode="auto">
                          <a:xfrm>
                            <a:off x="10053" y="38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07"/>
                        <wps:cNvSpPr>
                          <a:spLocks/>
                        </wps:cNvSpPr>
                        <wps:spPr bwMode="auto">
                          <a:xfrm>
                            <a:off x="10053" y="422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08"/>
                        <wps:cNvSpPr>
                          <a:spLocks/>
                        </wps:cNvSpPr>
                        <wps:spPr bwMode="auto">
                          <a:xfrm>
                            <a:off x="10053" y="458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509"/>
                        <wps:cNvSpPr>
                          <a:spLocks/>
                        </wps:cNvSpPr>
                        <wps:spPr bwMode="auto">
                          <a:xfrm>
                            <a:off x="10053" y="477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10"/>
                        <wps:cNvSpPr>
                          <a:spLocks/>
                        </wps:cNvSpPr>
                        <wps:spPr bwMode="auto">
                          <a:xfrm>
                            <a:off x="730" y="738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511"/>
                        <wps:cNvSpPr>
                          <a:spLocks/>
                        </wps:cNvSpPr>
                        <wps:spPr bwMode="auto">
                          <a:xfrm>
                            <a:off x="730" y="775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512"/>
                        <wps:cNvSpPr>
                          <a:spLocks/>
                        </wps:cNvSpPr>
                        <wps:spPr bwMode="auto">
                          <a:xfrm>
                            <a:off x="730" y="811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13"/>
                        <wps:cNvSpPr>
                          <a:spLocks/>
                        </wps:cNvSpPr>
                        <wps:spPr bwMode="auto">
                          <a:xfrm>
                            <a:off x="730" y="830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514"/>
                        <wps:cNvSpPr>
                          <a:spLocks/>
                        </wps:cNvSpPr>
                        <wps:spPr bwMode="auto">
                          <a:xfrm>
                            <a:off x="730" y="848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15"/>
                        <wps:cNvSpPr>
                          <a:spLocks/>
                        </wps:cNvSpPr>
                        <wps:spPr bwMode="auto">
                          <a:xfrm>
                            <a:off x="730" y="885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16"/>
                        <wps:cNvSpPr>
                          <a:spLocks/>
                        </wps:cNvSpPr>
                        <wps:spPr bwMode="auto">
                          <a:xfrm>
                            <a:off x="730" y="90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517"/>
                        <wps:cNvSpPr>
                          <a:spLocks/>
                        </wps:cNvSpPr>
                        <wps:spPr bwMode="auto">
                          <a:xfrm>
                            <a:off x="730" y="921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518"/>
                        <wps:cNvSpPr>
                          <a:spLocks/>
                        </wps:cNvSpPr>
                        <wps:spPr bwMode="auto">
                          <a:xfrm>
                            <a:off x="730" y="941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19"/>
                        <wps:cNvSpPr>
                          <a:spLocks/>
                        </wps:cNvSpPr>
                        <wps:spPr bwMode="auto">
                          <a:xfrm>
                            <a:off x="2826" y="739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20"/>
                        <wps:cNvSpPr>
                          <a:spLocks/>
                        </wps:cNvSpPr>
                        <wps:spPr bwMode="auto">
                          <a:xfrm>
                            <a:off x="2826" y="758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521"/>
                        <wps:cNvSpPr>
                          <a:spLocks/>
                        </wps:cNvSpPr>
                        <wps:spPr bwMode="auto">
                          <a:xfrm>
                            <a:off x="2826" y="794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522"/>
                        <wps:cNvSpPr>
                          <a:spLocks/>
                        </wps:cNvSpPr>
                        <wps:spPr bwMode="auto">
                          <a:xfrm>
                            <a:off x="2826" y="813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523"/>
                        <wps:cNvSpPr>
                          <a:spLocks/>
                        </wps:cNvSpPr>
                        <wps:spPr bwMode="auto">
                          <a:xfrm>
                            <a:off x="2826" y="849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524"/>
                        <wps:cNvSpPr>
                          <a:spLocks/>
                        </wps:cNvSpPr>
                        <wps:spPr bwMode="auto">
                          <a:xfrm>
                            <a:off x="2826" y="886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525"/>
                        <wps:cNvSpPr>
                          <a:spLocks/>
                        </wps:cNvSpPr>
                        <wps:spPr bwMode="auto">
                          <a:xfrm>
                            <a:off x="4495" y="739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526"/>
                        <wps:cNvSpPr>
                          <a:spLocks/>
                        </wps:cNvSpPr>
                        <wps:spPr bwMode="auto">
                          <a:xfrm>
                            <a:off x="4495" y="756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527"/>
                        <wps:cNvSpPr>
                          <a:spLocks/>
                        </wps:cNvSpPr>
                        <wps:spPr bwMode="auto">
                          <a:xfrm>
                            <a:off x="4495" y="775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528"/>
                        <wps:cNvSpPr>
                          <a:spLocks/>
                        </wps:cNvSpPr>
                        <wps:spPr bwMode="auto">
                          <a:xfrm>
                            <a:off x="4495" y="793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29"/>
                        <wps:cNvSpPr>
                          <a:spLocks/>
                        </wps:cNvSpPr>
                        <wps:spPr bwMode="auto">
                          <a:xfrm>
                            <a:off x="4495" y="812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530"/>
                        <wps:cNvSpPr>
                          <a:spLocks/>
                        </wps:cNvSpPr>
                        <wps:spPr bwMode="auto">
                          <a:xfrm>
                            <a:off x="4495" y="850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531"/>
                        <wps:cNvSpPr>
                          <a:spLocks/>
                        </wps:cNvSpPr>
                        <wps:spPr bwMode="auto">
                          <a:xfrm>
                            <a:off x="4495" y="867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532"/>
                        <wps:cNvSpPr>
                          <a:spLocks/>
                        </wps:cNvSpPr>
                        <wps:spPr bwMode="auto">
                          <a:xfrm>
                            <a:off x="4495" y="887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533"/>
                        <wps:cNvSpPr>
                          <a:spLocks/>
                        </wps:cNvSpPr>
                        <wps:spPr bwMode="auto">
                          <a:xfrm>
                            <a:off x="4495" y="905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34"/>
                        <wps:cNvSpPr>
                          <a:spLocks/>
                        </wps:cNvSpPr>
                        <wps:spPr bwMode="auto">
                          <a:xfrm>
                            <a:off x="4495" y="924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535"/>
                        <wps:cNvSpPr>
                          <a:spLocks/>
                        </wps:cNvSpPr>
                        <wps:spPr bwMode="auto">
                          <a:xfrm>
                            <a:off x="4495" y="941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536"/>
                        <wps:cNvSpPr>
                          <a:spLocks/>
                        </wps:cNvSpPr>
                        <wps:spPr bwMode="auto">
                          <a:xfrm>
                            <a:off x="6471" y="739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537"/>
                        <wps:cNvSpPr>
                          <a:spLocks/>
                        </wps:cNvSpPr>
                        <wps:spPr bwMode="auto">
                          <a:xfrm>
                            <a:off x="6471" y="757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538"/>
                        <wps:cNvSpPr>
                          <a:spLocks/>
                        </wps:cNvSpPr>
                        <wps:spPr bwMode="auto">
                          <a:xfrm>
                            <a:off x="6471" y="77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539"/>
                        <wps:cNvSpPr>
                          <a:spLocks/>
                        </wps:cNvSpPr>
                        <wps:spPr bwMode="auto">
                          <a:xfrm>
                            <a:off x="6471" y="794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540"/>
                        <wps:cNvSpPr>
                          <a:spLocks/>
                        </wps:cNvSpPr>
                        <wps:spPr bwMode="auto">
                          <a:xfrm>
                            <a:off x="6471" y="832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41"/>
                        <wps:cNvSpPr>
                          <a:spLocks/>
                        </wps:cNvSpPr>
                        <wps:spPr bwMode="auto">
                          <a:xfrm>
                            <a:off x="6471" y="850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542"/>
                        <wps:cNvSpPr>
                          <a:spLocks/>
                        </wps:cNvSpPr>
                        <wps:spPr bwMode="auto">
                          <a:xfrm>
                            <a:off x="6471" y="88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543"/>
                        <wps:cNvSpPr>
                          <a:spLocks/>
                        </wps:cNvSpPr>
                        <wps:spPr bwMode="auto">
                          <a:xfrm>
                            <a:off x="6471" y="905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544"/>
                        <wps:cNvSpPr>
                          <a:spLocks/>
                        </wps:cNvSpPr>
                        <wps:spPr bwMode="auto">
                          <a:xfrm>
                            <a:off x="6471" y="941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545"/>
                        <wps:cNvSpPr>
                          <a:spLocks/>
                        </wps:cNvSpPr>
                        <wps:spPr bwMode="auto">
                          <a:xfrm>
                            <a:off x="6471" y="978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546"/>
                        <wps:cNvSpPr>
                          <a:spLocks/>
                        </wps:cNvSpPr>
                        <wps:spPr bwMode="auto">
                          <a:xfrm>
                            <a:off x="6471" y="99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547"/>
                        <wps:cNvSpPr>
                          <a:spLocks/>
                        </wps:cNvSpPr>
                        <wps:spPr bwMode="auto">
                          <a:xfrm>
                            <a:off x="6471" y="1014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548"/>
                        <wps:cNvSpPr>
                          <a:spLocks/>
                        </wps:cNvSpPr>
                        <wps:spPr bwMode="auto">
                          <a:xfrm>
                            <a:off x="8451" y="738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549"/>
                        <wps:cNvSpPr>
                          <a:spLocks/>
                        </wps:cNvSpPr>
                        <wps:spPr bwMode="auto">
                          <a:xfrm>
                            <a:off x="8451" y="75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550"/>
                        <wps:cNvSpPr>
                          <a:spLocks/>
                        </wps:cNvSpPr>
                        <wps:spPr bwMode="auto">
                          <a:xfrm>
                            <a:off x="8451" y="793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551"/>
                        <wps:cNvSpPr>
                          <a:spLocks/>
                        </wps:cNvSpPr>
                        <wps:spPr bwMode="auto">
                          <a:xfrm>
                            <a:off x="8451" y="812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552"/>
                        <wps:cNvSpPr>
                          <a:spLocks/>
                        </wps:cNvSpPr>
                        <wps:spPr bwMode="auto">
                          <a:xfrm>
                            <a:off x="8451" y="831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553"/>
                        <wps:cNvSpPr>
                          <a:spLocks/>
                        </wps:cNvSpPr>
                        <wps:spPr bwMode="auto">
                          <a:xfrm>
                            <a:off x="8451" y="853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554"/>
                        <wps:cNvSpPr>
                          <a:spLocks/>
                        </wps:cNvSpPr>
                        <wps:spPr bwMode="auto">
                          <a:xfrm>
                            <a:off x="8451" y="87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555"/>
                        <wps:cNvSpPr>
                          <a:spLocks/>
                        </wps:cNvSpPr>
                        <wps:spPr bwMode="auto">
                          <a:xfrm>
                            <a:off x="8451" y="895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556"/>
                        <wps:cNvSpPr>
                          <a:spLocks/>
                        </wps:cNvSpPr>
                        <wps:spPr bwMode="auto">
                          <a:xfrm>
                            <a:off x="10055" y="739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557"/>
                        <wps:cNvSpPr>
                          <a:spLocks/>
                        </wps:cNvSpPr>
                        <wps:spPr bwMode="auto">
                          <a:xfrm>
                            <a:off x="10055" y="75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558"/>
                        <wps:cNvSpPr>
                          <a:spLocks/>
                        </wps:cNvSpPr>
                        <wps:spPr bwMode="auto">
                          <a:xfrm>
                            <a:off x="10055" y="79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559"/>
                        <wps:cNvSpPr>
                          <a:spLocks/>
                        </wps:cNvSpPr>
                        <wps:spPr bwMode="auto">
                          <a:xfrm>
                            <a:off x="10055" y="813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560"/>
                        <wps:cNvSpPr>
                          <a:spLocks/>
                        </wps:cNvSpPr>
                        <wps:spPr bwMode="auto">
                          <a:xfrm>
                            <a:off x="10055" y="84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561"/>
                        <wps:cNvSpPr>
                          <a:spLocks/>
                        </wps:cNvSpPr>
                        <wps:spPr bwMode="auto">
                          <a:xfrm>
                            <a:off x="10055" y="868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2F9F4" id="Group 393" o:spid="_x0000_s1026" style="position:absolute;margin-left:28.7pt;margin-top:80.65pt;width:553.45pt;height:446.2pt;z-index:-251518976;mso-position-horizontal-relative:page;mso-position-vertical-relative:page" coordorigin="574,1613" coordsize="1106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" o:allowincell="f">
                <v:group id="Group 394" o:spid="_x0000_s1027" style="position:absolute;left:617;top:1635;width:10983;height:322" coordorigin="617,1635" coordsize="1098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395" o:spid="_x0000_s1028" style="position:absolute;left:617;top:1635;width:10983;height:322;visibility:visible;mso-wrap-style:square;v-text-anchor:top" coordsize="1098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" path="m,l10982,e" filled="f" strokeweight=".76197mm">
                    <v:path arrowok="t" o:connecttype="custom" o:connectlocs="0,0;10982,0" o:connectangles="0,0"/>
                  </v:shape>
                  <v:shape id="Freeform 396" o:spid="_x0000_s1029" style="position:absolute;left:617;top:1635;width:10983;height:322;visibility:visible;mso-wrap-style:square;v-text-anchor:top" coordsize="1098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" path="m,321r2073,e" filled="f" strokeweight=".76197mm">
                    <v:path arrowok="t" o:connecttype="custom" o:connectlocs="0,321;2073,321" o:connectangles="0,0"/>
                  </v:shape>
                </v:group>
                <v:shape id="Freeform 397" o:spid="_x0000_s1030" style="position:absolute;left:2690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398" o:spid="_x0000_s1031" style="position:absolute;left:2734;top:1957;width:1613;height:20;visibility:visible;mso-wrap-style:square;v-text-anchor:top" coordsize="16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" path="m,l1612,e" filled="f" strokeweight=".76197mm">
                  <v:path arrowok="t" o:connecttype="custom" o:connectlocs="0,0;1612,0" o:connectangles="0,0"/>
                </v:shape>
                <v:shape id="Freeform 399" o:spid="_x0000_s1032" style="position:absolute;left:4346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0" o:spid="_x0000_s1033" style="position:absolute;left:4390;top:1957;width:1944;height:20;visibility:visible;mso-wrap-style:square;v-text-anchor:top" coordsize="19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" path="m,l1943,e" filled="f" strokeweight=".76197mm">
                  <v:path arrowok="t" o:connecttype="custom" o:connectlocs="0,0;1943,0" o:connectangles="0,0"/>
                </v:shape>
                <v:shape id="Freeform 401" o:spid="_x0000_s1034" style="position:absolute;left:6334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2" o:spid="_x0000_s1035" style="position:absolute;left:6377;top:1957;width:1940;height:20;visibility:visible;mso-wrap-style:square;v-text-anchor:top" coordsize="1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" path="m,l1939,e" filled="f" strokeweight=".76197mm">
                  <v:path arrowok="t" o:connecttype="custom" o:connectlocs="0,0;1939,0" o:connectangles="0,0"/>
                </v:shape>
                <v:shape id="Freeform 403" o:spid="_x0000_s1036" style="position:absolute;left:8316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4" o:spid="_x0000_s1037" style="position:absolute;left:8359;top:1957;width:1560;height:20;visibility:visible;mso-wrap-style:square;v-text-anchor:top" coordsize="15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" path="m,l1560,e" filled="f" strokeweight=".76197mm">
                  <v:path arrowok="t" o:connecttype="custom" o:connectlocs="0,0;1560,0" o:connectangles="0,0"/>
                </v:shape>
                <v:shape id="Freeform 405" o:spid="_x0000_s1038" style="position:absolute;left:9919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6" o:spid="_x0000_s1039" style="position:absolute;left:9962;top:1957;width:1637;height:20;visibility:visible;mso-wrap-style:square;v-text-anchor:top" coordsize="1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" path="m,l1636,e" filled="f" strokeweight=".76197mm">
                  <v:path arrowok="t" o:connecttype="custom" o:connectlocs="0,0;1636,0" o:connectangles="0,0"/>
                </v:shape>
                <v:group id="Group 407" o:spid="_x0000_s1040" style="position:absolute;left:617;top:1978;width:10983;height:4799" coordorigin="617,1978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08" o:spid="_x0000_s1041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" path="m,744r2073,e" filled="f" strokeweight=".48pt">
                    <v:path arrowok="t" o:connecttype="custom" o:connectlocs="0,744;2073,744" o:connectangles="0,0"/>
                  </v:shape>
                  <v:shape id="Freeform 409" o:spid="_x0000_s1042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" path="m2083,744r1646,e" filled="f" strokeweight=".48pt">
                    <v:path arrowok="t" o:connecttype="custom" o:connectlocs="2083,744;3729,744" o:connectangles="0,0"/>
                  </v:shape>
                  <v:shape id="Freeform 410" o:spid="_x0000_s1043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" path="m3739,744r1977,e" filled="f" strokeweight=".48pt">
                    <v:path arrowok="t" o:connecttype="custom" o:connectlocs="3739,744;5716,744" o:connectangles="0,0"/>
                  </v:shape>
                  <v:shape id="Freeform 411" o:spid="_x0000_s1044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" path="m5726,744r1973,e" filled="f" strokeweight=".48pt">
                    <v:path arrowok="t" o:connecttype="custom" o:connectlocs="5726,744;7699,744" o:connectangles="0,0"/>
                  </v:shape>
                  <v:shape id="Freeform 412" o:spid="_x0000_s1045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" path="m7708,744r1594,e" filled="f" strokeweight=".48pt">
                    <v:path arrowok="t" o:connecttype="custom" o:connectlocs="7708,744;9302,744" o:connectangles="0,0"/>
                  </v:shape>
                  <v:shape id="Freeform 413" o:spid="_x0000_s1046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" path="m9312,744r1670,e" filled="f" strokeweight=".48pt">
                    <v:path arrowok="t" o:connecttype="custom" o:connectlocs="9312,744;10982,744" o:connectangles="0,0"/>
                  </v:shape>
                  <v:shape id="Freeform 414" o:spid="_x0000_s1047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" path="m2078,r,4795e" filled="f" strokeweight=".48pt">
                    <v:path arrowok="t" o:connecttype="custom" o:connectlocs="2078,0;2078,4795" o:connectangles="0,0"/>
                  </v:shape>
                  <v:shape id="Freeform 415" o:spid="_x0000_s1048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" path="m3734,r,4798e" filled="f" strokeweight=".48pt">
                    <v:path arrowok="t" o:connecttype="custom" o:connectlocs="3734,0;3734,4798" o:connectangles="0,0"/>
                  </v:shape>
                  <v:shape id="Freeform 416" o:spid="_x0000_s1049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" path="m5721,r,4794e" filled="f" strokeweight=".48pt">
                    <v:path arrowok="t" o:connecttype="custom" o:connectlocs="5721,0;5721,4794" o:connectangles="0,0"/>
                  </v:shape>
                  <v:shape id="Freeform 417" o:spid="_x0000_s1050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" path="m7704,r,4795e" filled="f" strokeweight=".48pt">
                    <v:path arrowok="t" o:connecttype="custom" o:connectlocs="7704,0;7704,4795" o:connectangles="0,0"/>
                  </v:shape>
                  <v:shape id="Freeform 418" o:spid="_x0000_s1051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" path="m9307,r,4795e" filled="f" strokeweight=".48pt">
                    <v:path arrowok="t" o:connecttype="custom" o:connectlocs="9307,0;9307,4795" o:connectangles="0,0"/>
                  </v:shape>
                </v:group>
                <v:shape id="Freeform 419" o:spid="_x0000_s1052" style="position:absolute;left:617;top:6788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" path="m,l2073,e" filled="f" strokeweight=".50797mm">
                  <v:path arrowok="t" o:connecttype="custom" o:connectlocs="0,0;2073,0" o:connectangles="0,0"/>
                </v:shape>
                <v:shape id="Freeform 420" o:spid="_x0000_s1053" style="position:absolute;left:2690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" path="m,l28,r,28l,28,,xe" fillcolor="black" stroked="f">
                  <v:path arrowok="t" o:connecttype="custom" o:connectlocs="0,0;28,0;28,28;0,28;0,0" o:connectangles="0,0,0,0,0"/>
                </v:shape>
                <v:shape id="Freeform 421" o:spid="_x0000_s1054" style="position:absolute;left:2719;top:6788;width:1628;height:20;visibility:visible;mso-wrap-style:square;v-text-anchor:top" coordsize="16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" path="m,l1627,e" filled="f" strokeweight=".50797mm">
                  <v:path arrowok="t" o:connecttype="custom" o:connectlocs="0,0;1627,0" o:connectangles="0,0"/>
                </v:shape>
                <v:shape id="Freeform 422" o:spid="_x0000_s1055" style="position:absolute;left:4346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" path="m,l28,r,28l,28,,xe" fillcolor="black" stroked="f">
                  <v:path arrowok="t" o:connecttype="custom" o:connectlocs="0,0;28,0;28,28;0,28;0,0" o:connectangles="0,0,0,0,0"/>
                </v:shape>
                <v:shape id="Freeform 423" o:spid="_x0000_s1056" style="position:absolute;left:4375;top:6788;width:1959;height:20;visibility:visible;mso-wrap-style:square;v-text-anchor:top" coordsize="19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" path="m,l1958,e" filled="f" strokeweight=".50797mm">
                  <v:path arrowok="t" o:connecttype="custom" o:connectlocs="0,0;1958,0" o:connectangles="0,0"/>
                </v:shape>
                <v:shape id="Freeform 424" o:spid="_x0000_s1057" style="position:absolute;left:6334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" path="m,l28,r,28l,28,,xe" fillcolor="black" stroked="f">
                  <v:path arrowok="t" o:connecttype="custom" o:connectlocs="0,0;28,0;28,28;0,28;0,0" o:connectangles="0,0,0,0,0"/>
                </v:shape>
                <v:shape id="Freeform 425" o:spid="_x0000_s1058" style="position:absolute;left:6362;top:6788;width:1954;height:20;visibility:visible;mso-wrap-style:square;v-text-anchor:top" coordsize="19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" path="m,l1953,e" filled="f" strokeweight=".50797mm">
                  <v:path arrowok="t" o:connecttype="custom" o:connectlocs="0,0;1953,0" o:connectangles="0,0"/>
                </v:shape>
                <v:shape id="Freeform 426" o:spid="_x0000_s1059" style="position:absolute;left:8316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" path="m,l28,r,28l,28,,xe" fillcolor="black" stroked="f">
                  <v:path arrowok="t" o:connecttype="custom" o:connectlocs="0,0;28,0;28,28;0,28;0,0" o:connectangles="0,0,0,0,0"/>
                </v:shape>
                <v:shape id="Freeform 427" o:spid="_x0000_s1060" style="position:absolute;left:8345;top:6788;width:1575;height:20;visibility:visible;mso-wrap-style:square;v-text-anchor:top" coordsize="15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" path="m,l1574,e" filled="f" strokeweight=".50797mm">
                  <v:path arrowok="t" o:connecttype="custom" o:connectlocs="0,0;1574,0" o:connectangles="0,0"/>
                </v:shape>
                <v:shape id="Freeform 428" o:spid="_x0000_s1061" style="position:absolute;left:9919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" path="m,l28,r,28l,28,,xe" fillcolor="black" stroked="f">
                  <v:path arrowok="t" o:connecttype="custom" o:connectlocs="0,0;28,0;28,28;0,28;0,0" o:connectangles="0,0,0,0,0"/>
                </v:shape>
                <v:shape id="Freeform 429" o:spid="_x0000_s1062" style="position:absolute;left:9948;top:6788;width:1652;height:20;visibility:visible;mso-wrap-style:square;v-text-anchor:top" coordsize="16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" path="m,l1651,e" filled="f" strokeweight=".50797mm">
                  <v:path arrowok="t" o:connecttype="custom" o:connectlocs="0,0;1651,0" o:connectangles="0,0"/>
                </v:shape>
                <v:group id="Group 430" o:spid="_x0000_s1063" style="position:absolute;left:617;top:6802;width:10983;height:375" coordorigin="617,6802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431" o:spid="_x0000_s1064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" path="m9307,r,369e" filled="f" strokeweight=".48pt">
                    <v:path arrowok="t" o:connecttype="custom" o:connectlocs="9307,0;9307,369" o:connectangles="0,0"/>
                  </v:shape>
                  <v:shape id="Freeform 432" o:spid="_x0000_s1065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" path="m,374r2073,e" filled="f" strokeweight=".48pt">
                    <v:path arrowok="t" o:connecttype="custom" o:connectlocs="0,374;2073,374" o:connectangles="0,0"/>
                  </v:shape>
                  <v:shape id="Freeform 433" o:spid="_x0000_s1066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" path="m2083,374r1646,e" filled="f" strokeweight=".48pt">
                    <v:path arrowok="t" o:connecttype="custom" o:connectlocs="2083,374;3729,374" o:connectangles="0,0"/>
                  </v:shape>
                  <v:shape id="Freeform 434" o:spid="_x0000_s1067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" path="m3739,374r1977,e" filled="f" strokeweight=".48pt">
                    <v:path arrowok="t" o:connecttype="custom" o:connectlocs="3739,374;5716,374" o:connectangles="0,0"/>
                  </v:shape>
                  <v:shape id="Freeform 435" o:spid="_x0000_s1068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" path="m5726,374r1973,e" filled="f" strokeweight=".48pt">
                    <v:path arrowok="t" o:connecttype="custom" o:connectlocs="5726,374;7699,374" o:connectangles="0,0"/>
                  </v:shape>
                  <v:shape id="Freeform 436" o:spid="_x0000_s1069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" path="m7708,374r1594,e" filled="f" strokeweight=".48pt">
                    <v:path arrowok="t" o:connecttype="custom" o:connectlocs="7708,374;9302,374" o:connectangles="0,0"/>
                  </v:shape>
                  <v:shape id="Freeform 437" o:spid="_x0000_s1070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" path="m9312,374r1670,e" filled="f" strokeweight=".48pt">
                    <v:path arrowok="t" o:connecttype="custom" o:connectlocs="9312,374;10982,374" o:connectangles="0,0"/>
                  </v:shape>
                </v:group>
                <v:shape id="Freeform 438" o:spid="_x0000_s1071" style="position:absolute;left:595;top:1613;width:20;height:8924;visibility:visible;mso-wrap-style:square;v-text-anchor:top" coordsize="20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" path="m,l,8923e" filled="f" strokeweight=".76197mm">
                  <v:path arrowok="t" o:connecttype="custom" o:connectlocs="0,0;0,8923" o:connectangles="0,0"/>
                </v:shape>
                <v:shape id="Freeform 439" o:spid="_x0000_s1072" style="position:absolute;left:617;top:10515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" path="m,l2073,e" filled="f" strokeweight="2.16pt">
                  <v:path arrowok="t" o:connecttype="custom" o:connectlocs="0,0;2073,0" o:connectangles="0,0"/>
                </v:shape>
                <v:shape id="Freeform 440" o:spid="_x0000_s1073" style="position:absolute;left:2695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41" o:spid="_x0000_s1074" style="position:absolute;left:2690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42" o:spid="_x0000_s1075" style="position:absolute;left:2734;top:10515;width:1613;height:20;visibility:visible;mso-wrap-style:square;v-text-anchor:top" coordsize="16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" path="m,l1612,e" filled="f" strokeweight="2.16pt">
                  <v:path arrowok="t" o:connecttype="custom" o:connectlocs="0,0;1612,0" o:connectangles="0,0"/>
                </v:shape>
                <v:shape id="Freeform 443" o:spid="_x0000_s1076" style="position:absolute;left:4351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44" o:spid="_x0000_s1077" style="position:absolute;left:4346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" path="m,l43,r,43l,43,,xe" fillcolor="black" stroked="f">
                  <v:path arrowok="t" o:connecttype="custom" o:connectlocs="0,0;43,0;43,43;0,43;0,0" o:connectangles="0,0,0,0,0"/>
                </v:shape>
                <v:shape id="Freeform 445" o:spid="_x0000_s1078" style="position:absolute;left:4390;top:10515;width:1944;height:20;visibility:visible;mso-wrap-style:square;v-text-anchor:top" coordsize="19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" path="m,l1943,e" filled="f" strokeweight="2.16pt">
                  <v:path arrowok="t" o:connecttype="custom" o:connectlocs="0,0;1943,0" o:connectangles="0,0"/>
                </v:shape>
                <v:shape id="Freeform 446" o:spid="_x0000_s1079" style="position:absolute;left:6338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47" o:spid="_x0000_s1080" style="position:absolute;left:6334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448" o:spid="_x0000_s1081" style="position:absolute;left:6377;top:10515;width:1940;height:20;visibility:visible;mso-wrap-style:square;v-text-anchor:top" coordsize="1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" path="m,l1939,e" filled="f" strokeweight="2.16pt">
                  <v:path arrowok="t" o:connecttype="custom" o:connectlocs="0,0;1939,0" o:connectangles="0,0"/>
                </v:shape>
                <v:shape id="Freeform 449" o:spid="_x0000_s1082" style="position:absolute;left:8321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50" o:spid="_x0000_s1083" style="position:absolute;left:8316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51" o:spid="_x0000_s1084" style="position:absolute;left:8359;top:10515;width:1560;height:20;visibility:visible;mso-wrap-style:square;v-text-anchor:top" coordsize="15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" path="m,l1560,e" filled="f" strokeweight="2.16pt">
                  <v:path arrowok="t" o:connecttype="custom" o:connectlocs="0,0;1560,0" o:connectangles="0,0"/>
                </v:shape>
                <v:shape id="Freeform 452" o:spid="_x0000_s1085" style="position:absolute;left:9924;top:7181;width:20;height:3312;visibility:visible;mso-wrap-style:square;v-text-anchor:top" coordsize="20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" path="m,l,3311e" filled="f" strokeweight=".48pt">
                  <v:path arrowok="t" o:connecttype="custom" o:connectlocs="0,0;0,3311" o:connectangles="0,0"/>
                </v:shape>
                <v:shape id="Freeform 453" o:spid="_x0000_s1086" style="position:absolute;left:9919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454" o:spid="_x0000_s1087" style="position:absolute;left:9962;top:10515;width:1637;height:20;visibility:visible;mso-wrap-style:square;v-text-anchor:top" coordsize="1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" path="m,l1636,e" filled="f" strokeweight="2.16pt">
                  <v:path arrowok="t" o:connecttype="custom" o:connectlocs="0,0;1636,0" o:connectangles="0,0"/>
                </v:shape>
                <v:shape id="Freeform 455" o:spid="_x0000_s1088" style="position:absolute;left:11621;top:1613;width:20;height:8924;visibility:visible;mso-wrap-style:square;v-text-anchor:top" coordsize="20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" path="m,l,8923e" filled="f" strokeweight=".76197mm">
                  <v:path arrowok="t" o:connecttype="custom" o:connectlocs="0,0;0,8923" o:connectangles="0,0"/>
                </v:shape>
                <v:shape id="Freeform 456" o:spid="_x0000_s1089" style="position:absolute;left:731;top:294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57" o:spid="_x0000_s1090" style="position:absolute;left:731;top:311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58" o:spid="_x0000_s1091" style="position:absolute;left:731;top:330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59" o:spid="_x0000_s1092" style="position:absolute;left:731;top:350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0" o:spid="_x0000_s1093" style="position:absolute;left:731;top:36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61" o:spid="_x0000_s1094" style="position:absolute;left:731;top:387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2" o:spid="_x0000_s1095" style="position:absolute;left:731;top:406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3" o:spid="_x0000_s1096" style="position:absolute;left:731;top:425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4" o:spid="_x0000_s1097" style="position:absolute;left:731;top:444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5" o:spid="_x0000_s1098" style="position:absolute;left:731;top:462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6" o:spid="_x0000_s1099" style="position:absolute;left:731;top:481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7" o:spid="_x0000_s1100" style="position:absolute;left:731;top:500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8" o:spid="_x0000_s1101" style="position:absolute;left:731;top:518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69" o:spid="_x0000_s1102" style="position:absolute;left:731;top:538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0" o:spid="_x0000_s1103" style="position:absolute;left:731;top:557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471" o:spid="_x0000_s1104" style="position:absolute;left:731;top:576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2" o:spid="_x0000_s1105" style="position:absolute;left:731;top:59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3" o:spid="_x0000_s1106" style="position:absolute;left:2829;top:295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4" o:spid="_x0000_s1107" style="position:absolute;left:2829;top:332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75" o:spid="_x0000_s1108" style="position:absolute;left:2829;top:388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6" o:spid="_x0000_s1109" style="position:absolute;left:2829;top:444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7" o:spid="_x0000_s1110" style="position:absolute;left:2829;top:462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78" o:spid="_x0000_s1111" style="position:absolute;left:2829;top:49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9" o:spid="_x0000_s1112" style="position:absolute;left:2829;top:539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0" o:spid="_x0000_s1113" style="position:absolute;left:4488;top:293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1" o:spid="_x0000_s1114" style="position:absolute;left:4488;top:329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2" o:spid="_x0000_s1115" style="position:absolute;left:4488;top:34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3" o:spid="_x0000_s1116" style="position:absolute;left:4488;top:385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4" o:spid="_x0000_s1117" style="position:absolute;left:4488;top:422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5" o:spid="_x0000_s1118" style="position:absolute;left:4488;top:458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6" o:spid="_x0000_s1119" style="position:absolute;left:4488;top:495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7" o:spid="_x0000_s1120" style="position:absolute;left:4488;top:514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8" o:spid="_x0000_s1121" style="position:absolute;left:4488;top:534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9" o:spid="_x0000_s1122" style="position:absolute;left:4488;top:553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90" o:spid="_x0000_s1123" style="position:absolute;left:4488;top:570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1" o:spid="_x0000_s1124" style="position:absolute;left:4488;top:590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92" o:spid="_x0000_s1125" style="position:absolute;left:4488;top:608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93" o:spid="_x0000_s1126" style="position:absolute;left:6472;top:292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494" o:spid="_x0000_s1127" style="position:absolute;left:6472;top:332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5" o:spid="_x0000_s1128" style="position:absolute;left:6472;top:36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6" o:spid="_x0000_s1129" style="position:absolute;left:6472;top:385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97" o:spid="_x0000_s1130" style="position:absolute;left:6472;top:403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498" o:spid="_x0000_s1131" style="position:absolute;left:8453;top:293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9" o:spid="_x0000_s1132" style="position:absolute;left:8453;top:312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0" o:spid="_x0000_s1133" style="position:absolute;left:8453;top:330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01" o:spid="_x0000_s1134" style="position:absolute;left:8453;top:349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02" o:spid="_x0000_s1135" style="position:absolute;left:8453;top:366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03" o:spid="_x0000_s1136" style="position:absolute;left:10053;top:293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4" o:spid="_x0000_s1137" style="position:absolute;left:10053;top:331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05" o:spid="_x0000_s1138" style="position:absolute;left:10053;top:349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6" o:spid="_x0000_s1139" style="position:absolute;left:10053;top:38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7" o:spid="_x0000_s1140" style="position:absolute;left:10053;top:422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8" o:spid="_x0000_s1141" style="position:absolute;left:10053;top:458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9" o:spid="_x0000_s1142" style="position:absolute;left:10053;top:477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10" o:spid="_x0000_s1143" style="position:absolute;left:730;top:738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1" o:spid="_x0000_s1144" style="position:absolute;left:730;top:775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2" o:spid="_x0000_s1145" style="position:absolute;left:730;top:811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3" o:spid="_x0000_s1146" style="position:absolute;left:730;top:830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4" o:spid="_x0000_s1147" style="position:absolute;left:730;top:848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5" o:spid="_x0000_s1148" style="position:absolute;left:730;top:885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6" o:spid="_x0000_s1149" style="position:absolute;left:730;top:90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7" o:spid="_x0000_s1150" style="position:absolute;left:730;top:921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8" o:spid="_x0000_s1151" style="position:absolute;left:730;top:941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9" o:spid="_x0000_s1152" style="position:absolute;left:2826;top:739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20" o:spid="_x0000_s1153" style="position:absolute;left:2826;top:758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21" o:spid="_x0000_s1154" style="position:absolute;left:2826;top:794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2" o:spid="_x0000_s1155" style="position:absolute;left:2826;top:813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23" o:spid="_x0000_s1156" style="position:absolute;left:2826;top:849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24" o:spid="_x0000_s1157" style="position:absolute;left:2826;top:886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5" o:spid="_x0000_s1158" style="position:absolute;left:4495;top:739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26" o:spid="_x0000_s1159" style="position:absolute;left:4495;top:756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7" o:spid="_x0000_s1160" style="position:absolute;left:4495;top:775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8" o:spid="_x0000_s1161" style="position:absolute;left:4495;top:793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29" o:spid="_x0000_s1162" style="position:absolute;left:4495;top:812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30" o:spid="_x0000_s1163" style="position:absolute;left:4495;top:850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1" o:spid="_x0000_s1164" style="position:absolute;left:4495;top:867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2" o:spid="_x0000_s1165" style="position:absolute;left:4495;top:887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3" o:spid="_x0000_s1166" style="position:absolute;left:4495;top:905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34" o:spid="_x0000_s1167" style="position:absolute;left:4495;top:924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35" o:spid="_x0000_s1168" style="position:absolute;left:4495;top:941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6" o:spid="_x0000_s1169" style="position:absolute;left:6471;top:739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37" o:spid="_x0000_s1170" style="position:absolute;left:6471;top:757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38" o:spid="_x0000_s1171" style="position:absolute;left:6471;top:77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39" o:spid="_x0000_s1172" style="position:absolute;left:6471;top:794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40" o:spid="_x0000_s1173" style="position:absolute;left:6471;top:832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41" o:spid="_x0000_s1174" style="position:absolute;left:6471;top:850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2" o:spid="_x0000_s1175" style="position:absolute;left:6471;top:88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43" o:spid="_x0000_s1176" style="position:absolute;left:6471;top:905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44" o:spid="_x0000_s1177" style="position:absolute;left:6471;top:941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5" o:spid="_x0000_s1178" style="position:absolute;left:6471;top:978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6" o:spid="_x0000_s1179" style="position:absolute;left:6471;top:99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7" o:spid="_x0000_s1180" style="position:absolute;left:6471;top:1014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48" o:spid="_x0000_s1181" style="position:absolute;left:8451;top:738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9" o:spid="_x0000_s1182" style="position:absolute;left:8451;top:75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50" o:spid="_x0000_s1183" style="position:absolute;left:8451;top:793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1" o:spid="_x0000_s1184" style="position:absolute;left:8451;top:812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52" o:spid="_x0000_s1185" style="position:absolute;left:8451;top:831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53" o:spid="_x0000_s1186" style="position:absolute;left:8451;top:853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54" o:spid="_x0000_s1187" style="position:absolute;left:8451;top:87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5" o:spid="_x0000_s1188" style="position:absolute;left:8451;top:895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6" o:spid="_x0000_s1189" style="position:absolute;left:10055;top:739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57" o:spid="_x0000_s1190" style="position:absolute;left:10055;top:75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58" o:spid="_x0000_s1191" style="position:absolute;left:10055;top:79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9" o:spid="_x0000_s1192" style="position:absolute;left:10055;top:813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60" o:spid="_x0000_s1193" style="position:absolute;left:10055;top:84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61" o:spid="_x0000_s1194" style="position:absolute;left:10055;top:868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 wp14:anchorId="4FEA72AB" wp14:editId="2A7B7CA4">
                <wp:simplePos x="0" y="0"/>
                <wp:positionH relativeFrom="page">
                  <wp:posOffset>379730</wp:posOffset>
                </wp:positionH>
                <wp:positionV relativeFrom="page">
                  <wp:posOffset>7419340</wp:posOffset>
                </wp:positionV>
                <wp:extent cx="7028815" cy="1015365"/>
                <wp:effectExtent l="0" t="0" r="0" b="0"/>
                <wp:wrapNone/>
                <wp:docPr id="510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1015365"/>
                          <a:chOff x="598" y="11684"/>
                          <a:chExt cx="11069" cy="1599"/>
                        </a:xfrm>
                      </wpg:grpSpPr>
                      <wps:wsp>
                        <wps:cNvPr id="511" name="Freeform 563"/>
                        <wps:cNvSpPr>
                          <a:spLocks/>
                        </wps:cNvSpPr>
                        <wps:spPr bwMode="auto">
                          <a:xfrm>
                            <a:off x="641" y="11705"/>
                            <a:ext cx="10983" cy="20"/>
                          </a:xfrm>
                          <a:custGeom>
                            <a:avLst/>
                            <a:gdLst>
                              <a:gd name="T0" fmla="*/ 0 w 10983"/>
                              <a:gd name="T1" fmla="*/ 0 h 20"/>
                              <a:gd name="T2" fmla="*/ 10982 w 109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3" h="20">
                                <a:moveTo>
                                  <a:pt x="0" y="0"/>
                                </a:moveTo>
                                <a:lnTo>
                                  <a:pt x="1098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2" name="Group 564"/>
                        <wpg:cNvGrpSpPr>
                          <a:grpSpLocks/>
                        </wpg:cNvGrpSpPr>
                        <wpg:grpSpPr bwMode="auto">
                          <a:xfrm>
                            <a:off x="641" y="12118"/>
                            <a:ext cx="10983" cy="20"/>
                            <a:chOff x="641" y="12118"/>
                            <a:chExt cx="10983" cy="20"/>
                          </a:xfrm>
                        </wpg:grpSpPr>
                        <wps:wsp>
                          <wps:cNvPr id="513" name="Freeform 565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0 h 20"/>
                                <a:gd name="T2" fmla="*/ 175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0" y="0"/>
                                  </a:moveTo>
                                  <a:lnTo>
                                    <a:pt x="175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66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1761 w 10983"/>
                                <a:gd name="T1" fmla="*/ 0 h 20"/>
                                <a:gd name="T2" fmla="*/ 331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1761" y="0"/>
                                  </a:moveTo>
                                  <a:lnTo>
                                    <a:pt x="331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67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3321 w 10983"/>
                                <a:gd name="T1" fmla="*/ 0 h 20"/>
                                <a:gd name="T2" fmla="*/ 501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3321" y="0"/>
                                  </a:moveTo>
                                  <a:lnTo>
                                    <a:pt x="501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68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5020 w 10983"/>
                                <a:gd name="T1" fmla="*/ 0 h 20"/>
                                <a:gd name="T2" fmla="*/ 657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5020" y="0"/>
                                  </a:moveTo>
                                  <a:lnTo>
                                    <a:pt x="657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69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6580 w 10983"/>
                                <a:gd name="T1" fmla="*/ 0 h 20"/>
                                <a:gd name="T2" fmla="*/ 813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6580" y="0"/>
                                  </a:moveTo>
                                  <a:lnTo>
                                    <a:pt x="813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70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8140 w 10983"/>
                                <a:gd name="T1" fmla="*/ 0 h 20"/>
                                <a:gd name="T2" fmla="*/ 9451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8140" y="0"/>
                                  </a:moveTo>
                                  <a:lnTo>
                                    <a:pt x="945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71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9456 w 10983"/>
                                <a:gd name="T1" fmla="*/ 0 h 20"/>
                                <a:gd name="T2" fmla="*/ 10982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9456" y="0"/>
                                  </a:moveTo>
                                  <a:lnTo>
                                    <a:pt x="1098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72"/>
                        <wpg:cNvGrpSpPr>
                          <a:grpSpLocks/>
                        </wpg:cNvGrpSpPr>
                        <wpg:grpSpPr bwMode="auto">
                          <a:xfrm>
                            <a:off x="619" y="11684"/>
                            <a:ext cx="1779" cy="1599"/>
                            <a:chOff x="619" y="11684"/>
                            <a:chExt cx="1779" cy="1599"/>
                          </a:xfrm>
                        </wpg:grpSpPr>
                        <wps:wsp>
                          <wps:cNvPr id="521" name="Freeform 573"/>
                          <wps:cNvSpPr>
                            <a:spLocks/>
                          </wps:cNvSpPr>
                          <wps:spPr bwMode="auto">
                            <a:xfrm>
                              <a:off x="619" y="11684"/>
                              <a:ext cx="1779" cy="1599"/>
                            </a:xfrm>
                            <a:custGeom>
                              <a:avLst/>
                              <a:gdLst>
                                <a:gd name="T0" fmla="*/ 0 w 1779"/>
                                <a:gd name="T1" fmla="*/ 0 h 1599"/>
                                <a:gd name="T2" fmla="*/ 0 w 1779"/>
                                <a:gd name="T3" fmla="*/ 1598 h 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9" h="1599">
                                  <a:moveTo>
                                    <a:pt x="0" y="0"/>
                                  </a:moveTo>
                                  <a:lnTo>
                                    <a:pt x="0" y="1598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74"/>
                          <wps:cNvSpPr>
                            <a:spLocks/>
                          </wps:cNvSpPr>
                          <wps:spPr bwMode="auto">
                            <a:xfrm>
                              <a:off x="619" y="11684"/>
                              <a:ext cx="1779" cy="1599"/>
                            </a:xfrm>
                            <a:custGeom>
                              <a:avLst/>
                              <a:gdLst>
                                <a:gd name="T0" fmla="*/ 21 w 1779"/>
                                <a:gd name="T1" fmla="*/ 1576 h 1599"/>
                                <a:gd name="T2" fmla="*/ 1778 w 1779"/>
                                <a:gd name="T3" fmla="*/ 1576 h 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9" h="1599">
                                  <a:moveTo>
                                    <a:pt x="21" y="1576"/>
                                  </a:moveTo>
                                  <a:lnTo>
                                    <a:pt x="1778" y="1576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3" name="Freeform 575"/>
                        <wps:cNvSpPr>
                          <a:spLocks/>
                        </wps:cNvSpPr>
                        <wps:spPr bwMode="auto">
                          <a:xfrm>
                            <a:off x="2400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76"/>
                        <wps:cNvSpPr>
                          <a:spLocks/>
                        </wps:cNvSpPr>
                        <wps:spPr bwMode="auto">
                          <a:xfrm>
                            <a:off x="2398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77"/>
                        <wps:cNvSpPr>
                          <a:spLocks/>
                        </wps:cNvSpPr>
                        <wps:spPr bwMode="auto">
                          <a:xfrm>
                            <a:off x="2441" y="13261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78"/>
                        <wps:cNvSpPr>
                          <a:spLocks/>
                        </wps:cNvSpPr>
                        <wps:spPr bwMode="auto">
                          <a:xfrm>
                            <a:off x="3960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79"/>
                        <wps:cNvSpPr>
                          <a:spLocks/>
                        </wps:cNvSpPr>
                        <wps:spPr bwMode="auto">
                          <a:xfrm>
                            <a:off x="3958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80"/>
                        <wps:cNvSpPr>
                          <a:spLocks/>
                        </wps:cNvSpPr>
                        <wps:spPr bwMode="auto">
                          <a:xfrm>
                            <a:off x="4001" y="13261"/>
                            <a:ext cx="1656" cy="20"/>
                          </a:xfrm>
                          <a:custGeom>
                            <a:avLst/>
                            <a:gdLst>
                              <a:gd name="T0" fmla="*/ 0 w 1656"/>
                              <a:gd name="T1" fmla="*/ 0 h 20"/>
                              <a:gd name="T2" fmla="*/ 1656 w 16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6" h="20">
                                <a:moveTo>
                                  <a:pt x="0" y="0"/>
                                </a:move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81"/>
                        <wps:cNvSpPr>
                          <a:spLocks/>
                        </wps:cNvSpPr>
                        <wps:spPr bwMode="auto">
                          <a:xfrm>
                            <a:off x="5659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82"/>
                        <wps:cNvSpPr>
                          <a:spLocks/>
                        </wps:cNvSpPr>
                        <wps:spPr bwMode="auto">
                          <a:xfrm>
                            <a:off x="5657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83"/>
                        <wps:cNvSpPr>
                          <a:spLocks/>
                        </wps:cNvSpPr>
                        <wps:spPr bwMode="auto">
                          <a:xfrm>
                            <a:off x="5700" y="13261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84"/>
                        <wps:cNvSpPr>
                          <a:spLocks/>
                        </wps:cNvSpPr>
                        <wps:spPr bwMode="auto">
                          <a:xfrm>
                            <a:off x="7219" y="12121"/>
                            <a:ext cx="20" cy="1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9"/>
                              <a:gd name="T2" fmla="*/ 0 w 20"/>
                              <a:gd name="T3" fmla="*/ 1118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9">
                                <a:moveTo>
                                  <a:pt x="0" y="0"/>
                                </a:moveTo>
                                <a:lnTo>
                                  <a:pt x="0" y="111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85"/>
                        <wps:cNvSpPr>
                          <a:spLocks/>
                        </wps:cNvSpPr>
                        <wps:spPr bwMode="auto">
                          <a:xfrm>
                            <a:off x="7217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86"/>
                        <wps:cNvSpPr>
                          <a:spLocks/>
                        </wps:cNvSpPr>
                        <wps:spPr bwMode="auto">
                          <a:xfrm>
                            <a:off x="7260" y="13261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87"/>
                        <wps:cNvSpPr>
                          <a:spLocks/>
                        </wps:cNvSpPr>
                        <wps:spPr bwMode="auto">
                          <a:xfrm>
                            <a:off x="8779" y="12121"/>
                            <a:ext cx="20" cy="1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9"/>
                              <a:gd name="T2" fmla="*/ 0 w 20"/>
                              <a:gd name="T3" fmla="*/ 1118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9">
                                <a:moveTo>
                                  <a:pt x="0" y="0"/>
                                </a:moveTo>
                                <a:lnTo>
                                  <a:pt x="0" y="111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88"/>
                        <wps:cNvSpPr>
                          <a:spLocks/>
                        </wps:cNvSpPr>
                        <wps:spPr bwMode="auto">
                          <a:xfrm>
                            <a:off x="8777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89"/>
                        <wps:cNvSpPr>
                          <a:spLocks/>
                        </wps:cNvSpPr>
                        <wps:spPr bwMode="auto">
                          <a:xfrm>
                            <a:off x="8820" y="13261"/>
                            <a:ext cx="1272" cy="20"/>
                          </a:xfrm>
                          <a:custGeom>
                            <a:avLst/>
                            <a:gdLst>
                              <a:gd name="T0" fmla="*/ 0 w 1272"/>
                              <a:gd name="T1" fmla="*/ 0 h 20"/>
                              <a:gd name="T2" fmla="*/ 1272 w 12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2" h="20">
                                <a:moveTo>
                                  <a:pt x="0" y="0"/>
                                </a:moveTo>
                                <a:lnTo>
                                  <a:pt x="12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90"/>
                        <wps:cNvSpPr>
                          <a:spLocks/>
                        </wps:cNvSpPr>
                        <wps:spPr bwMode="auto">
                          <a:xfrm>
                            <a:off x="10094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91"/>
                        <wps:cNvSpPr>
                          <a:spLocks/>
                        </wps:cNvSpPr>
                        <wps:spPr bwMode="auto">
                          <a:xfrm>
                            <a:off x="10092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92"/>
                        <wps:cNvSpPr>
                          <a:spLocks/>
                        </wps:cNvSpPr>
                        <wps:spPr bwMode="auto">
                          <a:xfrm>
                            <a:off x="10135" y="13261"/>
                            <a:ext cx="1488" cy="20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20"/>
                              <a:gd name="T2" fmla="*/ 1487 w 14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8" h="20">
                                <a:moveTo>
                                  <a:pt x="0" y="0"/>
                                </a:moveTo>
                                <a:lnTo>
                                  <a:pt x="148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93"/>
                        <wps:cNvSpPr>
                          <a:spLocks/>
                        </wps:cNvSpPr>
                        <wps:spPr bwMode="auto">
                          <a:xfrm>
                            <a:off x="11645" y="11684"/>
                            <a:ext cx="20" cy="15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99"/>
                              <a:gd name="T2" fmla="*/ 0 w 20"/>
                              <a:gd name="T3" fmla="*/ 1598 h 1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99">
                                <a:moveTo>
                                  <a:pt x="0" y="0"/>
                                </a:moveTo>
                                <a:lnTo>
                                  <a:pt x="0" y="159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94"/>
                        <wps:cNvSpPr>
                          <a:spLocks/>
                        </wps:cNvSpPr>
                        <wps:spPr bwMode="auto">
                          <a:xfrm>
                            <a:off x="756" y="1219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95"/>
                        <wps:cNvSpPr>
                          <a:spLocks/>
                        </wps:cNvSpPr>
                        <wps:spPr bwMode="auto">
                          <a:xfrm>
                            <a:off x="756" y="1272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96"/>
                        <wps:cNvSpPr>
                          <a:spLocks/>
                        </wps:cNvSpPr>
                        <wps:spPr bwMode="auto">
                          <a:xfrm>
                            <a:off x="2541" y="1219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97"/>
                        <wps:cNvSpPr>
                          <a:spLocks/>
                        </wps:cNvSpPr>
                        <wps:spPr bwMode="auto">
                          <a:xfrm>
                            <a:off x="2541" y="1238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98"/>
                        <wps:cNvSpPr>
                          <a:spLocks/>
                        </wps:cNvSpPr>
                        <wps:spPr bwMode="auto">
                          <a:xfrm>
                            <a:off x="2541" y="1255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99"/>
                        <wps:cNvSpPr>
                          <a:spLocks/>
                        </wps:cNvSpPr>
                        <wps:spPr bwMode="auto">
                          <a:xfrm>
                            <a:off x="4093" y="1218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00"/>
                        <wps:cNvSpPr>
                          <a:spLocks/>
                        </wps:cNvSpPr>
                        <wps:spPr bwMode="auto">
                          <a:xfrm>
                            <a:off x="4093" y="1237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01"/>
                        <wps:cNvSpPr>
                          <a:spLocks/>
                        </wps:cNvSpPr>
                        <wps:spPr bwMode="auto">
                          <a:xfrm>
                            <a:off x="5797" y="1218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02"/>
                        <wps:cNvSpPr>
                          <a:spLocks/>
                        </wps:cNvSpPr>
                        <wps:spPr bwMode="auto">
                          <a:xfrm>
                            <a:off x="5797" y="1255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03"/>
                        <wps:cNvSpPr>
                          <a:spLocks/>
                        </wps:cNvSpPr>
                        <wps:spPr bwMode="auto">
                          <a:xfrm>
                            <a:off x="7361" y="1219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04"/>
                        <wps:cNvSpPr>
                          <a:spLocks/>
                        </wps:cNvSpPr>
                        <wps:spPr bwMode="auto">
                          <a:xfrm>
                            <a:off x="7361" y="1255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05"/>
                        <wps:cNvSpPr>
                          <a:spLocks/>
                        </wps:cNvSpPr>
                        <wps:spPr bwMode="auto">
                          <a:xfrm>
                            <a:off x="7361" y="1292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06"/>
                        <wps:cNvSpPr>
                          <a:spLocks/>
                        </wps:cNvSpPr>
                        <wps:spPr bwMode="auto">
                          <a:xfrm>
                            <a:off x="8902" y="121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07"/>
                        <wps:cNvSpPr>
                          <a:spLocks/>
                        </wps:cNvSpPr>
                        <wps:spPr bwMode="auto">
                          <a:xfrm>
                            <a:off x="8902" y="1274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08"/>
                        <wps:cNvSpPr>
                          <a:spLocks/>
                        </wps:cNvSpPr>
                        <wps:spPr bwMode="auto">
                          <a:xfrm>
                            <a:off x="8902" y="1292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09"/>
                        <wps:cNvSpPr>
                          <a:spLocks/>
                        </wps:cNvSpPr>
                        <wps:spPr bwMode="auto">
                          <a:xfrm>
                            <a:off x="10230" y="1214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10"/>
                        <wps:cNvSpPr>
                          <a:spLocks/>
                        </wps:cNvSpPr>
                        <wps:spPr bwMode="auto">
                          <a:xfrm>
                            <a:off x="10230" y="1250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0ABA4" id="Group 562" o:spid="_x0000_s1026" style="position:absolute;margin-left:29.9pt;margin-top:584.2pt;width:553.45pt;height:79.95pt;z-index:-251517952;mso-position-horizontal-relative:page;mso-position-vertical-relative:page" coordorigin="598,11684" coordsize="11069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" o:allowincell="f">
                <v:shape id="Freeform 563" o:spid="_x0000_s1027" style="position:absolute;left:641;top:11705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" path="m,l10982,e" filled="f" strokeweight=".76197mm">
                  <v:path arrowok="t" o:connecttype="custom" o:connectlocs="0,0;10982,0" o:connectangles="0,0"/>
                </v:shape>
                <v:group id="Group 564" o:spid="_x0000_s1028" style="position:absolute;left:641;top:12118;width:10983;height:20" coordorigin="641,12118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65" o:spid="_x0000_s1029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" path="m,l1756,e" filled="f" strokeweight=".24pt">
                    <v:path arrowok="t" o:connecttype="custom" o:connectlocs="0,0;1756,0" o:connectangles="0,0"/>
                  </v:shape>
                  <v:shape id="Freeform 566" o:spid="_x0000_s1030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" path="m1761,l3316,e" filled="f" strokeweight=".24pt">
                    <v:path arrowok="t" o:connecttype="custom" o:connectlocs="1761,0;3316,0" o:connectangles="0,0"/>
                  </v:shape>
                  <v:shape id="Freeform 567" o:spid="_x0000_s1031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" path="m3321,l5016,e" filled="f" strokeweight=".24pt">
                    <v:path arrowok="t" o:connecttype="custom" o:connectlocs="3321,0;5016,0" o:connectangles="0,0"/>
                  </v:shape>
                  <v:shape id="Freeform 568" o:spid="_x0000_s1032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" path="m5020,l6576,e" filled="f" strokeweight=".24pt">
                    <v:path arrowok="t" o:connecttype="custom" o:connectlocs="5020,0;6576,0" o:connectangles="0,0"/>
                  </v:shape>
                  <v:shape id="Freeform 569" o:spid="_x0000_s1033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" path="m6580,l8136,e" filled="f" strokeweight=".24pt">
                    <v:path arrowok="t" o:connecttype="custom" o:connectlocs="6580,0;8136,0" o:connectangles="0,0"/>
                  </v:shape>
                  <v:shape id="Freeform 570" o:spid="_x0000_s1034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" path="m8140,l9451,e" filled="f" strokeweight=".24pt">
                    <v:path arrowok="t" o:connecttype="custom" o:connectlocs="8140,0;9451,0" o:connectangles="0,0"/>
                  </v:shape>
                  <v:shape id="Freeform 571" o:spid="_x0000_s1035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" path="m9456,r1526,e" filled="f" strokeweight=".24pt">
                    <v:path arrowok="t" o:connecttype="custom" o:connectlocs="9456,0;10982,0" o:connectangles="0,0"/>
                  </v:shape>
                </v:group>
                <v:group id="Group 572" o:spid="_x0000_s1036" style="position:absolute;left:619;top:11684;width:1779;height:1599" coordorigin="619,11684" coordsize="17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73" o:spid="_x0000_s1037" style="position:absolute;left:619;top:11684;width:1779;height:1599;visibility:visible;mso-wrap-style:square;v-text-anchor:top" coordsize="17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" path="m,l,1598e" filled="f" strokeweight=".76197mm">
                    <v:path arrowok="t" o:connecttype="custom" o:connectlocs="0,0;0,1598" o:connectangles="0,0"/>
                  </v:shape>
                  <v:shape id="Freeform 574" o:spid="_x0000_s1038" style="position:absolute;left:619;top:11684;width:1779;height:1599;visibility:visible;mso-wrap-style:square;v-text-anchor:top" coordsize="17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" path="m21,1576r1757,e" filled="f" strokeweight=".76197mm">
                    <v:path arrowok="t" o:connecttype="custom" o:connectlocs="21,1576;1778,1576" o:connectangles="0,0"/>
                  </v:shape>
                </v:group>
                <v:shape id="Freeform 575" o:spid="_x0000_s1039" style="position:absolute;left:2400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" path="m,l,1123e" filled="f" strokeweight=".24pt">
                  <v:path arrowok="t" o:connecttype="custom" o:connectlocs="0,0;0,1123" o:connectangles="0,0"/>
                </v:shape>
                <v:shape id="Freeform 576" o:spid="_x0000_s1040" style="position:absolute;left:2398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577" o:spid="_x0000_s1041" style="position:absolute;left:2441;top:13261;width:1517;height:20;visibility:visible;mso-wrap-style:square;v-text-anchor:top" coordsize="15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" path="m,l1516,e" filled="f" strokeweight=".76197mm">
                  <v:path arrowok="t" o:connecttype="custom" o:connectlocs="0,0;1516,0" o:connectangles="0,0"/>
                </v:shape>
                <v:shape id="Freeform 578" o:spid="_x0000_s1042" style="position:absolute;left:3960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" path="m,l,1123e" filled="f" strokeweight=".24pt">
                  <v:path arrowok="t" o:connecttype="custom" o:connectlocs="0,0;0,1123" o:connectangles="0,0"/>
                </v:shape>
                <v:shape id="Freeform 579" o:spid="_x0000_s1043" style="position:absolute;left:3958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580" o:spid="_x0000_s1044" style="position:absolute;left:4001;top:13261;width:1656;height:20;visibility:visible;mso-wrap-style:square;v-text-anchor:top" coordsize="16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" path="m,l1656,e" filled="f" strokeweight=".76197mm">
                  <v:path arrowok="t" o:connecttype="custom" o:connectlocs="0,0;1656,0" o:connectangles="0,0"/>
                </v:shape>
                <v:shape id="Freeform 581" o:spid="_x0000_s1045" style="position:absolute;left:5659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" path="m,l,1123e" filled="f" strokeweight=".24pt">
                  <v:path arrowok="t" o:connecttype="custom" o:connectlocs="0,0;0,1123" o:connectangles="0,0"/>
                </v:shape>
                <v:shape id="Freeform 582" o:spid="_x0000_s1046" style="position:absolute;left:5657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" path="m,l43,r,43l,43,,xe" fillcolor="black" stroked="f">
                  <v:path arrowok="t" o:connecttype="custom" o:connectlocs="0,0;43,0;43,43;0,43;0,0" o:connectangles="0,0,0,0,0"/>
                </v:shape>
                <v:shape id="Freeform 583" o:spid="_x0000_s1047" style="position:absolute;left:5700;top:13261;width:1517;height:20;visibility:visible;mso-wrap-style:square;v-text-anchor:top" coordsize="15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" path="m,l1516,e" filled="f" strokeweight=".76197mm">
                  <v:path arrowok="t" o:connecttype="custom" o:connectlocs="0,0;1516,0" o:connectangles="0,0"/>
                </v:shape>
                <v:shape id="Freeform 584" o:spid="_x0000_s1048" style="position:absolute;left:7219;top:12121;width:20;height:1119;visibility:visible;mso-wrap-style:square;v-text-anchor:top" coordsize="2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" path="m,l,1118e" filled="f" strokeweight=".24pt">
                  <v:path arrowok="t" o:connecttype="custom" o:connectlocs="0,0;0,1118" o:connectangles="0,0"/>
                </v:shape>
                <v:shape id="Freeform 585" o:spid="_x0000_s1049" style="position:absolute;left:7217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586" o:spid="_x0000_s1050" style="position:absolute;left:7260;top:13261;width:1517;height:20;visibility:visible;mso-wrap-style:square;v-text-anchor:top" coordsize="15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" path="m,l1516,e" filled="f" strokeweight=".76197mm">
                  <v:path arrowok="t" o:connecttype="custom" o:connectlocs="0,0;1516,0" o:connectangles="0,0"/>
                </v:shape>
                <v:shape id="Freeform 587" o:spid="_x0000_s1051" style="position:absolute;left:8779;top:12121;width:20;height:1119;visibility:visible;mso-wrap-style:square;v-text-anchor:top" coordsize="2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" path="m,l,1118e" filled="f" strokeweight=".24pt">
                  <v:path arrowok="t" o:connecttype="custom" o:connectlocs="0,0;0,1118" o:connectangles="0,0"/>
                </v:shape>
                <v:shape id="Freeform 588" o:spid="_x0000_s1052" style="position:absolute;left:8777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589" o:spid="_x0000_s1053" style="position:absolute;left:8820;top:13261;width:1272;height:20;visibility:visible;mso-wrap-style:square;v-text-anchor:top" coordsize="12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" path="m,l1272,e" filled="f" strokeweight=".76197mm">
                  <v:path arrowok="t" o:connecttype="custom" o:connectlocs="0,0;1272,0" o:connectangles="0,0"/>
                </v:shape>
                <v:shape id="Freeform 590" o:spid="_x0000_s1054" style="position:absolute;left:10094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" path="m,l,1123e" filled="f" strokeweight=".24pt">
                  <v:path arrowok="t" o:connecttype="custom" o:connectlocs="0,0;0,1123" o:connectangles="0,0"/>
                </v:shape>
                <v:shape id="Freeform 591" o:spid="_x0000_s1055" style="position:absolute;left:10092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592" o:spid="_x0000_s1056" style="position:absolute;left:10135;top:13261;width:1488;height:20;visibility:visible;mso-wrap-style:square;v-text-anchor:top" coordsize="14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" path="m,l1487,e" filled="f" strokeweight=".76197mm">
                  <v:path arrowok="t" o:connecttype="custom" o:connectlocs="0,0;1487,0" o:connectangles="0,0"/>
                </v:shape>
                <v:shape id="Freeform 593" o:spid="_x0000_s1057" style="position:absolute;left:11645;top:11684;width:20;height:1599;visibility:visible;mso-wrap-style:square;v-text-anchor:top" coordsize="2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" path="m,l,1598e" filled="f" strokeweight=".76197mm">
                  <v:path arrowok="t" o:connecttype="custom" o:connectlocs="0,0;0,1598" o:connectangles="0,0"/>
                </v:shape>
                <v:shape id="Freeform 594" o:spid="_x0000_s1058" style="position:absolute;left:756;top:1219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5" o:spid="_x0000_s1059" style="position:absolute;left:756;top:1272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6" o:spid="_x0000_s1060" style="position:absolute;left:2541;top:1219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7" o:spid="_x0000_s1061" style="position:absolute;left:2541;top:1238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98" o:spid="_x0000_s1062" style="position:absolute;left:2541;top:1255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9" o:spid="_x0000_s1063" style="position:absolute;left:4093;top:1218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600" o:spid="_x0000_s1064" style="position:absolute;left:4093;top:1237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1" o:spid="_x0000_s1065" style="position:absolute;left:5797;top:1218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602" o:spid="_x0000_s1066" style="position:absolute;left:5797;top:1255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3" o:spid="_x0000_s1067" style="position:absolute;left:7361;top:1219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4" o:spid="_x0000_s1068" style="position:absolute;left:7361;top:1255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5" o:spid="_x0000_s1069" style="position:absolute;left:7361;top:1292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6" o:spid="_x0000_s1070" style="position:absolute;left:8902;top:121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7" o:spid="_x0000_s1071" style="position:absolute;left:8902;top:1274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8" o:spid="_x0000_s1072" style="position:absolute;left:8902;top:1292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609" o:spid="_x0000_s1073" style="position:absolute;left:10230;top:1214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10" o:spid="_x0000_s1074" style="position:absolute;left:10230;top:1250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703DDAD1" wp14:editId="7FFE95C8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509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694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DAD1" id="Text Box 611" o:spid="_x0000_s1128" type="#_x0000_t202" style="position:absolute;margin-left:570.65pt;margin-top:35.4pt;width:6.85pt;height:12.9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gGRc37UCAAC0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57CA694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100075D2" wp14:editId="4B45A57B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3107690" cy="196215"/>
                <wp:effectExtent l="0" t="0" r="0" b="0"/>
                <wp:wrapNone/>
                <wp:docPr id="508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73D3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AREAS OF EXPERIENCE AND EXPERTISE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075D2" id="Text Box 612" o:spid="_x0000_s1129" type="#_x0000_t202" style="position:absolute;margin-left:23.65pt;margin-top:46.5pt;width:244.7pt;height:15.4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79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" o:allowincell="f" filled="f" stroked="f">
                <v:textbox inset="0,0,0,0">
                  <w:txbxContent>
                    <w:p w14:paraId="25873D3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AREAS OF EXPERIENCE AND EXPERTISE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7CB4B05C" wp14:editId="5F79E8F5">
                <wp:simplePos x="0" y="0"/>
                <wp:positionH relativeFrom="page">
                  <wp:posOffset>300355</wp:posOffset>
                </wp:positionH>
                <wp:positionV relativeFrom="page">
                  <wp:posOffset>7004050</wp:posOffset>
                </wp:positionV>
                <wp:extent cx="2566035" cy="196215"/>
                <wp:effectExtent l="0" t="0" r="0" b="0"/>
                <wp:wrapNone/>
                <wp:docPr id="507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DAA3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SKILLS AND AREAS OF INTEREST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B05C" id="Text Box 613" o:spid="_x0000_s1130" type="#_x0000_t202" style="position:absolute;margin-left:23.65pt;margin-top:551.5pt;width:202.05pt;height:15.4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Hp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C4w46aFJD/Sg0a04oNi/NBUaB5WB4/0ArvoAB9Bpy1YNd6L6qhAXq5bwLb2RUowtJTVk6Jub&#10;7tnVCUcZkM34QdQQiOy0sECHRvamfFAQBOjQqcdTd0wyFWwGURx7lxFGFZz5aRz4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" o:allowincell="f" filled="f" stroked="f">
                <v:textbox inset="0,0,0,0">
                  <w:txbxContent>
                    <w:p w14:paraId="38FDAA3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SKILLS AND AREAS OF INTEREST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0AACC1AB" wp14:editId="57BBCF7B">
                <wp:simplePos x="0" y="0"/>
                <wp:positionH relativeFrom="page">
                  <wp:posOffset>393700</wp:posOffset>
                </wp:positionH>
                <wp:positionV relativeFrom="page">
                  <wp:posOffset>7433310</wp:posOffset>
                </wp:positionV>
                <wp:extent cx="7001510" cy="262255"/>
                <wp:effectExtent l="0" t="0" r="0" b="0"/>
                <wp:wrapNone/>
                <wp:docPr id="50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5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D6F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ind w:left="112"/>
                            </w:pPr>
                            <w:r>
                              <w:t>Please check all categories that apply to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CC1AB" id="Text Box 615" o:spid="_x0000_s1131" type="#_x0000_t202" style="position:absolute;margin-left:31pt;margin-top:585.3pt;width:551.3pt;height:20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" o:allowincell="f" filled="f" stroked="f">
                <v:textbox inset="0,0,0,0">
                  <w:txbxContent>
                    <w:p w14:paraId="76A3D6F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8"/>
                        <w:ind w:left="112"/>
                      </w:pPr>
                      <w:r>
                        <w:t>Please check all categories that apply to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208E84E8" wp14:editId="5B0EE65F">
                <wp:simplePos x="0" y="0"/>
                <wp:positionH relativeFrom="page">
                  <wp:posOffset>393700</wp:posOffset>
                </wp:positionH>
                <wp:positionV relativeFrom="page">
                  <wp:posOffset>7695565</wp:posOffset>
                </wp:positionV>
                <wp:extent cx="1130935" cy="725805"/>
                <wp:effectExtent l="0" t="0" r="0" b="0"/>
                <wp:wrapNone/>
                <wp:docPr id="50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2727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6" w:line="230" w:lineRule="auto"/>
                              <w:ind w:left="340" w:right="73"/>
                            </w:pPr>
                            <w:r>
                              <w:t>Assessing Overall Effectiveness of FIU Operations Business Analysis</w:t>
                            </w:r>
                          </w:p>
                          <w:p w14:paraId="0B3E0A9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84E8" id="Text Box 616" o:spid="_x0000_s1132" type="#_x0000_t202" style="position:absolute;margin-left:31pt;margin-top:605.95pt;width:89.05pt;height:57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/9sw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" o:allowincell="f" filled="f" stroked="f">
                <v:textbox inset="0,0,0,0">
                  <w:txbxContent>
                    <w:p w14:paraId="1692727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6" w:line="230" w:lineRule="auto"/>
                        <w:ind w:left="340" w:right="73"/>
                      </w:pPr>
                      <w:r>
                        <w:t>Assessing Overall Effectiveness of FIU Operations Business Analysis</w:t>
                      </w:r>
                    </w:p>
                    <w:p w14:paraId="0B3E0A9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168D6C36" wp14:editId="443C5ABD">
                <wp:simplePos x="0" y="0"/>
                <wp:positionH relativeFrom="page">
                  <wp:posOffset>1524635</wp:posOffset>
                </wp:positionH>
                <wp:positionV relativeFrom="page">
                  <wp:posOffset>7695565</wp:posOffset>
                </wp:positionV>
                <wp:extent cx="990600" cy="725805"/>
                <wp:effectExtent l="0" t="0" r="0" b="0"/>
                <wp:wrapNone/>
                <wp:docPr id="50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0B11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 w:line="256" w:lineRule="auto"/>
                              <w:ind w:left="379" w:right="42"/>
                            </w:pPr>
                            <w:r>
                              <w:t>Coaching Drafting/Writing E-Learning</w:t>
                            </w:r>
                          </w:p>
                          <w:p w14:paraId="174751D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6C36" id="Text Box 617" o:spid="_x0000_s1133" type="#_x0000_t202" style="position:absolute;margin-left:120.05pt;margin-top:605.95pt;width:78pt;height:57.1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r/sw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" o:allowincell="f" filled="f" stroked="f">
                <v:textbox inset="0,0,0,0">
                  <w:txbxContent>
                    <w:p w14:paraId="6D70B11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 w:line="256" w:lineRule="auto"/>
                        <w:ind w:left="379" w:right="42"/>
                      </w:pPr>
                      <w:r>
                        <w:t>Coaching Drafting/Writing E-Learning</w:t>
                      </w:r>
                    </w:p>
                    <w:p w14:paraId="174751D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4A7D025F" wp14:editId="2BBC12E8">
                <wp:simplePos x="0" y="0"/>
                <wp:positionH relativeFrom="page">
                  <wp:posOffset>2515235</wp:posOffset>
                </wp:positionH>
                <wp:positionV relativeFrom="page">
                  <wp:posOffset>7695565</wp:posOffset>
                </wp:positionV>
                <wp:extent cx="1079500" cy="725805"/>
                <wp:effectExtent l="0" t="0" r="0" b="0"/>
                <wp:wrapNone/>
                <wp:docPr id="503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D19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333"/>
                            </w:pPr>
                            <w:r>
                              <w:t>IT Assistance</w:t>
                            </w:r>
                          </w:p>
                          <w:p w14:paraId="3B3DA71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33"/>
                            </w:pPr>
                            <w:r>
                              <w:t>IT Development</w:t>
                            </w:r>
                          </w:p>
                          <w:p w14:paraId="473FBBE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D025F" id="Text Box 618" o:spid="_x0000_s1134" type="#_x0000_t202" style="position:absolute;margin-left:198.05pt;margin-top:605.95pt;width:85pt;height:57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cntAIAALY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" o:allowincell="f" filled="f" stroked="f">
                <v:textbox inset="0,0,0,0">
                  <w:txbxContent>
                    <w:p w14:paraId="6768D19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/>
                        <w:ind w:left="333"/>
                      </w:pPr>
                      <w:r>
                        <w:t>IT Assistance</w:t>
                      </w:r>
                    </w:p>
                    <w:p w14:paraId="3B3DA71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33"/>
                      </w:pPr>
                      <w:r>
                        <w:t>IT Development</w:t>
                      </w:r>
                    </w:p>
                    <w:p w14:paraId="473FBBE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8D0DD8A" wp14:editId="47F5D762">
                <wp:simplePos x="0" y="0"/>
                <wp:positionH relativeFrom="page">
                  <wp:posOffset>3594100</wp:posOffset>
                </wp:positionH>
                <wp:positionV relativeFrom="page">
                  <wp:posOffset>7695565</wp:posOffset>
                </wp:positionV>
                <wp:extent cx="990600" cy="725805"/>
                <wp:effectExtent l="0" t="0" r="0" b="0"/>
                <wp:wrapNone/>
                <wp:docPr id="50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A5D9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 w:line="225" w:lineRule="auto"/>
                              <w:ind w:left="328" w:right="2"/>
                            </w:pPr>
                            <w:r>
                              <w:t>Leadership Skills Development Management</w:t>
                            </w:r>
                          </w:p>
                          <w:p w14:paraId="18F64F5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328"/>
                            </w:pPr>
                            <w:r>
                              <w:t>Training</w:t>
                            </w:r>
                          </w:p>
                          <w:p w14:paraId="3C4E876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DD8A" id="Text Box 619" o:spid="_x0000_s1135" type="#_x0000_t202" style="position:absolute;margin-left:283pt;margin-top:605.95pt;width:78pt;height:57.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hvsw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" o:allowincell="f" filled="f" stroked="f">
                <v:textbox inset="0,0,0,0">
                  <w:txbxContent>
                    <w:p w14:paraId="2D4A5D9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 w:line="225" w:lineRule="auto"/>
                        <w:ind w:left="328" w:right="2"/>
                      </w:pPr>
                      <w:r>
                        <w:t>Leadership Skills Development Management</w:t>
                      </w:r>
                    </w:p>
                    <w:p w14:paraId="18F64F5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2"/>
                        <w:ind w:left="328"/>
                      </w:pPr>
                      <w:r>
                        <w:t>Training</w:t>
                      </w:r>
                    </w:p>
                    <w:p w14:paraId="3C4E876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3FCFC79B" wp14:editId="485F4572">
                <wp:simplePos x="0" y="0"/>
                <wp:positionH relativeFrom="page">
                  <wp:posOffset>4584700</wp:posOffset>
                </wp:positionH>
                <wp:positionV relativeFrom="page">
                  <wp:posOffset>7695565</wp:posOffset>
                </wp:positionV>
                <wp:extent cx="990600" cy="725805"/>
                <wp:effectExtent l="0" t="0" r="0" b="0"/>
                <wp:wrapNone/>
                <wp:docPr id="501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FB25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 w:line="159" w:lineRule="exact"/>
                              <w:ind w:left="318"/>
                            </w:pPr>
                            <w:r>
                              <w:t>Media</w:t>
                            </w:r>
                          </w:p>
                          <w:p w14:paraId="2A4A43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59" w:lineRule="exact"/>
                              <w:ind w:left="318"/>
                            </w:pPr>
                            <w:r>
                              <w:t>Production</w:t>
                            </w:r>
                          </w:p>
                          <w:p w14:paraId="7DFBE69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3" w:line="259" w:lineRule="auto"/>
                              <w:ind w:left="318" w:right="159"/>
                              <w:rPr>
                                <w:w w:val="95"/>
                              </w:rPr>
                            </w:pPr>
                            <w:r>
                              <w:t xml:space="preserve">Media Relations </w:t>
                            </w:r>
                            <w:r>
                              <w:rPr>
                                <w:w w:val="95"/>
                              </w:rPr>
                              <w:t>Mentoring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FC79B" id="Text Box 620" o:spid="_x0000_s1136" type="#_x0000_t202" style="position:absolute;margin-left:361pt;margin-top:605.95pt;width:78pt;height:57.1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48stA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" o:allowincell="f" filled="f" stroked="f">
                <v:textbox inset="0,0,0,0">
                  <w:txbxContent>
                    <w:p w14:paraId="185FB25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 w:line="159" w:lineRule="exact"/>
                        <w:ind w:left="318"/>
                      </w:pPr>
                      <w:r>
                        <w:t>Media</w:t>
                      </w:r>
                    </w:p>
                    <w:p w14:paraId="2A4A43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59" w:lineRule="exact"/>
                        <w:ind w:left="318"/>
                      </w:pPr>
                      <w:r>
                        <w:t>Production</w:t>
                      </w:r>
                    </w:p>
                    <w:p w14:paraId="7DFBE69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3" w:line="259" w:lineRule="auto"/>
                        <w:ind w:left="318" w:right="159"/>
                        <w:rPr>
                          <w:w w:val="95"/>
                        </w:rPr>
                      </w:pPr>
                      <w:r>
                        <w:t xml:space="preserve">Media Relations </w:t>
                      </w:r>
                      <w:r>
                        <w:rPr>
                          <w:w w:val="95"/>
                        </w:rPr>
                        <w:t>Mentoring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2129624C" wp14:editId="55F507E2">
                <wp:simplePos x="0" y="0"/>
                <wp:positionH relativeFrom="page">
                  <wp:posOffset>5575300</wp:posOffset>
                </wp:positionH>
                <wp:positionV relativeFrom="page">
                  <wp:posOffset>7695565</wp:posOffset>
                </wp:positionV>
                <wp:extent cx="835660" cy="725805"/>
                <wp:effectExtent l="0" t="0" r="0" b="0"/>
                <wp:wrapNone/>
                <wp:docPr id="50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B7A6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2" w:line="220" w:lineRule="auto"/>
                              <w:ind w:left="307"/>
                            </w:pPr>
                            <w:r>
                              <w:t xml:space="preserve">Policy &amp; </w:t>
                            </w:r>
                            <w:r>
                              <w:rPr>
                                <w:w w:val="95"/>
                              </w:rPr>
                              <w:t xml:space="preserve">Procedure </w:t>
                            </w:r>
                            <w:r>
                              <w:t>Delivery</w:t>
                            </w:r>
                          </w:p>
                          <w:p w14:paraId="1883CD1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 w:line="244" w:lineRule="auto"/>
                              <w:ind w:left="307"/>
                            </w:pPr>
                            <w:r>
                              <w:rPr>
                                <w:w w:val="95"/>
                              </w:rPr>
                              <w:t xml:space="preserve">Research </w:t>
                            </w:r>
                            <w:r>
                              <w:t>Speaker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624C" id="Text Box 621" o:spid="_x0000_s1137" type="#_x0000_t202" style="position:absolute;margin-left:439pt;margin-top:605.95pt;width:65.8pt;height:57.1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MKsw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" o:allowincell="f" filled="f" stroked="f">
                <v:textbox inset="0,0,0,0">
                  <w:txbxContent>
                    <w:p w14:paraId="47AB7A6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2" w:line="220" w:lineRule="auto"/>
                        <w:ind w:left="307"/>
                      </w:pPr>
                      <w:r>
                        <w:t xml:space="preserve">Policy &amp; </w:t>
                      </w:r>
                      <w:r>
                        <w:rPr>
                          <w:w w:val="95"/>
                        </w:rPr>
                        <w:t xml:space="preserve">Procedure </w:t>
                      </w:r>
                      <w:r>
                        <w:t>Delivery</w:t>
                      </w:r>
                    </w:p>
                    <w:p w14:paraId="1883CD1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 w:line="244" w:lineRule="auto"/>
                        <w:ind w:left="307"/>
                      </w:pPr>
                      <w:r>
                        <w:rPr>
                          <w:w w:val="95"/>
                        </w:rPr>
                        <w:t xml:space="preserve">Research </w:t>
                      </w:r>
                      <w:r>
                        <w:t>Speaker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4BACC10B" wp14:editId="015E9B34">
                <wp:simplePos x="0" y="0"/>
                <wp:positionH relativeFrom="page">
                  <wp:posOffset>6410325</wp:posOffset>
                </wp:positionH>
                <wp:positionV relativeFrom="page">
                  <wp:posOffset>7695565</wp:posOffset>
                </wp:positionV>
                <wp:extent cx="984885" cy="725805"/>
                <wp:effectExtent l="0" t="0" r="0" b="0"/>
                <wp:wrapNone/>
                <wp:docPr id="499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03EF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" w:line="230" w:lineRule="auto"/>
                              <w:ind w:left="342"/>
                            </w:pPr>
                            <w:r>
                              <w:t xml:space="preserve">Training / </w:t>
                            </w:r>
                            <w:r>
                              <w:rPr>
                                <w:w w:val="95"/>
                              </w:rPr>
                              <w:t xml:space="preserve">Facilitation </w:t>
                            </w:r>
                            <w:r>
                              <w:t>Workshop Instructor</w:t>
                            </w:r>
                          </w:p>
                          <w:p w14:paraId="42AD2AB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C10B" id="Text Box 622" o:spid="_x0000_s1138" type="#_x0000_t202" style="position:absolute;margin-left:504.75pt;margin-top:605.95pt;width:77.55pt;height:57.1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tD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" o:allowincell="f" filled="f" stroked="f">
                <v:textbox inset="0,0,0,0">
                  <w:txbxContent>
                    <w:p w14:paraId="53F03EF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" w:line="230" w:lineRule="auto"/>
                        <w:ind w:left="342"/>
                      </w:pPr>
                      <w:r>
                        <w:t xml:space="preserve">Training / </w:t>
                      </w:r>
                      <w:r>
                        <w:rPr>
                          <w:w w:val="95"/>
                        </w:rPr>
                        <w:t xml:space="preserve">Facilitation </w:t>
                      </w:r>
                      <w:r>
                        <w:t>Workshop Instructor</w:t>
                      </w:r>
                    </w:p>
                    <w:p w14:paraId="42AD2AB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3D76AF1E" wp14:editId="464DB1A7">
                <wp:simplePos x="0" y="0"/>
                <wp:positionH relativeFrom="page">
                  <wp:posOffset>378460</wp:posOffset>
                </wp:positionH>
                <wp:positionV relativeFrom="page">
                  <wp:posOffset>1038860</wp:posOffset>
                </wp:positionV>
                <wp:extent cx="7001510" cy="204470"/>
                <wp:effectExtent l="0" t="0" r="0" b="0"/>
                <wp:wrapNone/>
                <wp:docPr id="498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51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F5E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ind w:left="112"/>
                            </w:pPr>
                            <w:r>
                              <w:t>Please check all categories that apply to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AF1E" id="Text Box 623" o:spid="_x0000_s1139" type="#_x0000_t202" style="position:absolute;margin-left:29.8pt;margin-top:81.8pt;width:551.3pt;height:16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SU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" o:allowincell="f" filled="f" stroked="f">
                <v:textbox inset="0,0,0,0">
                  <w:txbxContent>
                    <w:p w14:paraId="0FB6F5E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8"/>
                        <w:ind w:left="112"/>
                      </w:pPr>
                      <w:r>
                        <w:t>Please check all categories that apply to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0D28EFDD" wp14:editId="24A9CE2C">
                <wp:simplePos x="0" y="0"/>
                <wp:positionH relativeFrom="page">
                  <wp:posOffset>378460</wp:posOffset>
                </wp:positionH>
                <wp:positionV relativeFrom="page">
                  <wp:posOffset>1242695</wp:posOffset>
                </wp:positionV>
                <wp:extent cx="1333500" cy="486410"/>
                <wp:effectExtent l="0" t="0" r="0" b="0"/>
                <wp:wrapNone/>
                <wp:docPr id="49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79A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ACADEMIA</w:t>
                            </w:r>
                          </w:p>
                          <w:p w14:paraId="2512089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Research Area</w:t>
                            </w:r>
                          </w:p>
                          <w:p w14:paraId="3FDF5BE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EFDD" id="Text Box 624" o:spid="_x0000_s1140" type="#_x0000_t202" style="position:absolute;margin-left:29.8pt;margin-top:97.85pt;width:105pt;height:38.3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zstgIAALY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" o:allowincell="f" filled="f" stroked="f">
                <v:textbox inset="0,0,0,0">
                  <w:txbxContent>
                    <w:p w14:paraId="285D79A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ACADEMIA</w:t>
                      </w:r>
                    </w:p>
                    <w:p w14:paraId="2512089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Research Area</w:t>
                      </w:r>
                    </w:p>
                    <w:p w14:paraId="3FDF5BE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76869C37" wp14:editId="65764A70">
                <wp:simplePos x="0" y="0"/>
                <wp:positionH relativeFrom="page">
                  <wp:posOffset>1711960</wp:posOffset>
                </wp:positionH>
                <wp:positionV relativeFrom="page">
                  <wp:posOffset>1242695</wp:posOffset>
                </wp:positionV>
                <wp:extent cx="1051560" cy="486410"/>
                <wp:effectExtent l="0" t="0" r="0" b="0"/>
                <wp:wrapNone/>
                <wp:docPr id="496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0D61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COACH/MENTOR</w:t>
                            </w:r>
                          </w:p>
                          <w:p w14:paraId="64F1821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69C37" id="Text Box 625" o:spid="_x0000_s1141" type="#_x0000_t202" style="position:absolute;margin-left:134.8pt;margin-top:97.85pt;width:82.8pt;height:38.3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" o:allowincell="f" filled="f" stroked="f">
                <v:textbox inset="0,0,0,0">
                  <w:txbxContent>
                    <w:p w14:paraId="1410D61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COACH/MENTOR</w:t>
                      </w:r>
                    </w:p>
                    <w:p w14:paraId="64F1821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2523ED42" wp14:editId="22EF6E46">
                <wp:simplePos x="0" y="0"/>
                <wp:positionH relativeFrom="page">
                  <wp:posOffset>2763520</wp:posOffset>
                </wp:positionH>
                <wp:positionV relativeFrom="page">
                  <wp:posOffset>1242695</wp:posOffset>
                </wp:positionV>
                <wp:extent cx="1262380" cy="486410"/>
                <wp:effectExtent l="0" t="0" r="0" b="0"/>
                <wp:wrapNone/>
                <wp:docPr id="49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4EB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DNFBPs EXPERIENCE</w:t>
                            </w:r>
                          </w:p>
                          <w:p w14:paraId="40BB8E5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110" w:right="20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(Designated Non- Financial Business or Profession)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ED42" id="Text Box 626" o:spid="_x0000_s1142" type="#_x0000_t202" style="position:absolute;margin-left:217.6pt;margin-top:97.85pt;width:99.4pt;height:38.3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" o:allowincell="f" filled="f" stroked="f">
                <v:textbox inset="0,0,0,0">
                  <w:txbxContent>
                    <w:p w14:paraId="1B344EB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DNFBPs EXPERIENCE</w:t>
                      </w:r>
                    </w:p>
                    <w:p w14:paraId="40BB8E5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110" w:right="20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(Designated Non- Financial Business or Profession)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6E51B971" wp14:editId="516A0313">
                <wp:simplePos x="0" y="0"/>
                <wp:positionH relativeFrom="page">
                  <wp:posOffset>4025265</wp:posOffset>
                </wp:positionH>
                <wp:positionV relativeFrom="page">
                  <wp:posOffset>1242695</wp:posOffset>
                </wp:positionV>
                <wp:extent cx="1259205" cy="486410"/>
                <wp:effectExtent l="0" t="0" r="0" b="0"/>
                <wp:wrapNone/>
                <wp:docPr id="494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D7F3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E-LEARNING EXPERT</w:t>
                            </w:r>
                          </w:p>
                          <w:p w14:paraId="38858EC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1B971" id="Text Box 627" o:spid="_x0000_s1143" type="#_x0000_t202" style="position:absolute;margin-left:316.95pt;margin-top:97.85pt;width:99.15pt;height:38.3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SOtg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" o:allowincell="f" filled="f" stroked="f">
                <v:textbox inset="0,0,0,0">
                  <w:txbxContent>
                    <w:p w14:paraId="1B7D7F3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E-LEARNING EXPERT</w:t>
                      </w:r>
                    </w:p>
                    <w:p w14:paraId="38858EC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5044144B" wp14:editId="42EFED09">
                <wp:simplePos x="0" y="0"/>
                <wp:positionH relativeFrom="page">
                  <wp:posOffset>5283835</wp:posOffset>
                </wp:positionH>
                <wp:positionV relativeFrom="page">
                  <wp:posOffset>1242695</wp:posOffset>
                </wp:positionV>
                <wp:extent cx="1018540" cy="486410"/>
                <wp:effectExtent l="0" t="0" r="0" b="0"/>
                <wp:wrapNone/>
                <wp:docPr id="493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E10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 w:line="244" w:lineRule="auto"/>
                              <w:ind w:left="110" w:right="23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EXCELLENCE &amp; LEADERSHIP</w:t>
                            </w:r>
                          </w:p>
                          <w:p w14:paraId="0D67203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144B" id="Text Box 628" o:spid="_x0000_s1144" type="#_x0000_t202" style="position:absolute;margin-left:416.05pt;margin-top:97.85pt;width:80.2pt;height:38.3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Yz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" o:allowincell="f" filled="f" stroked="f">
                <v:textbox inset="0,0,0,0">
                  <w:txbxContent>
                    <w:p w14:paraId="45CE10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 w:line="244" w:lineRule="auto"/>
                        <w:ind w:left="110" w:right="23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EXCELLENCE &amp; LEADERSHIP</w:t>
                      </w:r>
                    </w:p>
                    <w:p w14:paraId="0D67203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5ECB5EFB" wp14:editId="4F623720">
                <wp:simplePos x="0" y="0"/>
                <wp:positionH relativeFrom="page">
                  <wp:posOffset>6302375</wp:posOffset>
                </wp:positionH>
                <wp:positionV relativeFrom="page">
                  <wp:posOffset>1242695</wp:posOffset>
                </wp:positionV>
                <wp:extent cx="1077595" cy="486410"/>
                <wp:effectExtent l="0" t="0" r="0" b="0"/>
                <wp:wrapNone/>
                <wp:docPr id="492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CFA2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 w:line="244" w:lineRule="auto"/>
                              <w:ind w:left="105" w:right="2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FINANCIAL SECTOR EXPERT</w:t>
                            </w:r>
                          </w:p>
                          <w:p w14:paraId="4904545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5EFB" id="Text Box 629" o:spid="_x0000_s1145" type="#_x0000_t202" style="position:absolute;margin-left:496.25pt;margin-top:97.85pt;width:84.85pt;height:38.3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5+Ltg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" o:allowincell="f" filled="f" stroked="f">
                <v:textbox inset="0,0,0,0">
                  <w:txbxContent>
                    <w:p w14:paraId="2AACFA2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 w:line="244" w:lineRule="auto"/>
                        <w:ind w:left="105" w:right="2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FINANCIAL SECTOR EXPERT</w:t>
                      </w:r>
                    </w:p>
                    <w:p w14:paraId="4904545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3B07A5F1" wp14:editId="537C2AA1">
                <wp:simplePos x="0" y="0"/>
                <wp:positionH relativeFrom="page">
                  <wp:posOffset>378460</wp:posOffset>
                </wp:positionH>
                <wp:positionV relativeFrom="page">
                  <wp:posOffset>1729105</wp:posOffset>
                </wp:positionV>
                <wp:extent cx="1333500" cy="2581910"/>
                <wp:effectExtent l="0" t="0" r="0" b="0"/>
                <wp:wrapNone/>
                <wp:docPr id="49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2359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0DE99D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auto"/>
                              <w:ind w:left="310" w:right="1457"/>
                            </w:pPr>
                            <w:r>
                              <w:rPr>
                                <w:w w:val="95"/>
                              </w:rPr>
                              <w:t xml:space="preserve">AML </w:t>
                            </w:r>
                            <w:r>
                              <w:t>CFT</w:t>
                            </w:r>
                          </w:p>
                          <w:p w14:paraId="36C027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44" w:lineRule="auto"/>
                              <w:ind w:left="310" w:right="458"/>
                            </w:pPr>
                            <w:r>
                              <w:t xml:space="preserve">Corruption </w:t>
                            </w:r>
                            <w:r>
                              <w:rPr>
                                <w:w w:val="95"/>
                              </w:rPr>
                              <w:t xml:space="preserve">Criminology </w:t>
                            </w:r>
                            <w:r>
                              <w:t>Economics Finance</w:t>
                            </w:r>
                          </w:p>
                          <w:p w14:paraId="04C35F0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 w:line="244" w:lineRule="auto"/>
                              <w:ind w:left="310" w:right="320"/>
                            </w:pPr>
                            <w:r>
                              <w:t>Financial Inclusion Global Affairs Human Trafficking Illicit Wildlife Trade Intelligence Analysis IT</w:t>
                            </w:r>
                          </w:p>
                          <w:p w14:paraId="56225A6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 w:line="244" w:lineRule="auto"/>
                              <w:ind w:left="310" w:right="191"/>
                            </w:pPr>
                            <w:r>
                              <w:t xml:space="preserve">Law </w:t>
                            </w:r>
                            <w:r>
                              <w:rPr>
                                <w:w w:val="95"/>
                              </w:rPr>
                              <w:t xml:space="preserve">Mathematics/Statistics </w:t>
                            </w:r>
                            <w:r>
                              <w:t>Political Science Virtual Assets</w:t>
                            </w:r>
                          </w:p>
                          <w:p w14:paraId="7EF3E63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310"/>
                            </w:pPr>
                            <w:r>
                              <w:t>Writing publications on</w:t>
                            </w:r>
                          </w:p>
                          <w:p w14:paraId="6DD44F1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310"/>
                            </w:pPr>
                            <w:r>
                              <w:t>AML/CFT area</w:t>
                            </w:r>
                          </w:p>
                          <w:p w14:paraId="04EAB6F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A5F1" id="Text Box 630" o:spid="_x0000_s1146" type="#_x0000_t202" style="position:absolute;margin-left:29.8pt;margin-top:136.15pt;width:105pt;height:203.3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" o:allowincell="f" filled="f" stroked="f">
                <v:textbox inset="0,0,0,0">
                  <w:txbxContent>
                    <w:p w14:paraId="6452359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0DE99D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4" w:lineRule="auto"/>
                        <w:ind w:left="310" w:right="1457"/>
                      </w:pPr>
                      <w:r>
                        <w:rPr>
                          <w:w w:val="95"/>
                        </w:rPr>
                        <w:t xml:space="preserve">AML </w:t>
                      </w:r>
                      <w:r>
                        <w:t>CFT</w:t>
                      </w:r>
                    </w:p>
                    <w:p w14:paraId="36C027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44" w:lineRule="auto"/>
                        <w:ind w:left="310" w:right="458"/>
                      </w:pPr>
                      <w:r>
                        <w:t xml:space="preserve">Corruption </w:t>
                      </w:r>
                      <w:r>
                        <w:rPr>
                          <w:w w:val="95"/>
                        </w:rPr>
                        <w:t xml:space="preserve">Criminology </w:t>
                      </w:r>
                      <w:r>
                        <w:t>Economics Finance</w:t>
                      </w:r>
                    </w:p>
                    <w:p w14:paraId="04C35F0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 w:line="244" w:lineRule="auto"/>
                        <w:ind w:left="310" w:right="320"/>
                      </w:pPr>
                      <w:r>
                        <w:t>Financial Inclusion Global Affairs Human Trafficking Illicit Wildlife Trade Intelligence Analysis IT</w:t>
                      </w:r>
                    </w:p>
                    <w:p w14:paraId="56225A6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 w:line="244" w:lineRule="auto"/>
                        <w:ind w:left="310" w:right="191"/>
                      </w:pPr>
                      <w:r>
                        <w:t xml:space="preserve">Law </w:t>
                      </w:r>
                      <w:r>
                        <w:rPr>
                          <w:w w:val="95"/>
                        </w:rPr>
                        <w:t xml:space="preserve">Mathematics/Statistics </w:t>
                      </w:r>
                      <w:r>
                        <w:t>Political Science Virtual Assets</w:t>
                      </w:r>
                    </w:p>
                    <w:p w14:paraId="7EF3E63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310"/>
                      </w:pPr>
                      <w:r>
                        <w:t>Writing publications on</w:t>
                      </w:r>
                    </w:p>
                    <w:p w14:paraId="6DD44F1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/>
                        <w:ind w:left="310"/>
                      </w:pPr>
                      <w:r>
                        <w:t>AML/CFT area</w:t>
                      </w:r>
                    </w:p>
                    <w:p w14:paraId="04EAB6F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2F75D177" wp14:editId="507E4B26">
                <wp:simplePos x="0" y="0"/>
                <wp:positionH relativeFrom="page">
                  <wp:posOffset>1711960</wp:posOffset>
                </wp:positionH>
                <wp:positionV relativeFrom="page">
                  <wp:posOffset>1729105</wp:posOffset>
                </wp:positionV>
                <wp:extent cx="1051560" cy="2581910"/>
                <wp:effectExtent l="0" t="0" r="0" b="0"/>
                <wp:wrapNone/>
                <wp:docPr id="49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F66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3741AE0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21" w:right="129"/>
                            </w:pPr>
                            <w:r>
                              <w:t>AML/CFT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Mutual Evaluations Design of AML/ CFT Technical Assistance Delivery of AML/ CFT Technical Assistance FATF standards FIU Operational Analysis</w:t>
                            </w:r>
                          </w:p>
                          <w:p w14:paraId="6DBD150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auto"/>
                              <w:ind w:left="321" w:right="399"/>
                            </w:pPr>
                            <w:r>
                              <w:t>FIU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Strategic Analysis</w:t>
                            </w:r>
                          </w:p>
                          <w:p w14:paraId="09DBD3D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321"/>
                            </w:pPr>
                            <w:r>
                              <w:t>Non-Profit</w:t>
                            </w:r>
                          </w:p>
                          <w:p w14:paraId="515B423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1"/>
                            </w:pPr>
                            <w:r>
                              <w:t>Organizations</w:t>
                            </w:r>
                          </w:p>
                          <w:p w14:paraId="350800A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5D177" id="Text Box 631" o:spid="_x0000_s1147" type="#_x0000_t202" style="position:absolute;margin-left:134.8pt;margin-top:136.15pt;width:82.8pt;height:203.3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" o:allowincell="f" filled="f" stroked="f">
                <v:textbox inset="0,0,0,0">
                  <w:txbxContent>
                    <w:p w14:paraId="4FE8F66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3741AE0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21" w:right="129"/>
                      </w:pPr>
                      <w:r>
                        <w:t>AML/CFT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Mutual Evaluations Design of AML/ CFT Technical Assistance Delivery of AML/ CFT Technical Assistance FATF standards FIU Operational Analysis</w:t>
                      </w:r>
                    </w:p>
                    <w:p w14:paraId="6DBD150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4" w:lineRule="auto"/>
                        <w:ind w:left="321" w:right="399"/>
                      </w:pPr>
                      <w:r>
                        <w:t>FIU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Strategic Analysis</w:t>
                      </w:r>
                    </w:p>
                    <w:p w14:paraId="09DBD3D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321"/>
                      </w:pPr>
                      <w:r>
                        <w:t>Non-Profit</w:t>
                      </w:r>
                    </w:p>
                    <w:p w14:paraId="515B423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1"/>
                      </w:pPr>
                      <w:r>
                        <w:t>Organizations</w:t>
                      </w:r>
                    </w:p>
                    <w:p w14:paraId="350800A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55F17D93" wp14:editId="5EC29A7A">
                <wp:simplePos x="0" y="0"/>
                <wp:positionH relativeFrom="page">
                  <wp:posOffset>2763520</wp:posOffset>
                </wp:positionH>
                <wp:positionV relativeFrom="page">
                  <wp:posOffset>1729105</wp:posOffset>
                </wp:positionV>
                <wp:extent cx="1262380" cy="2581910"/>
                <wp:effectExtent l="0" t="0" r="0" b="0"/>
                <wp:wrapNone/>
                <wp:docPr id="489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3DBC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213E64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76" w:lineRule="exact"/>
                              <w:ind w:left="323"/>
                            </w:pPr>
                            <w:r>
                              <w:t>AML/CFT Supervision</w:t>
                            </w:r>
                          </w:p>
                          <w:p w14:paraId="1075B1A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23" w:right="1066"/>
                            </w:pPr>
                            <w:r>
                              <w:rPr>
                                <w:w w:val="95"/>
                              </w:rPr>
                              <w:t xml:space="preserve">Auditors </w:t>
                            </w:r>
                            <w:r>
                              <w:t>Casinos</w:t>
                            </w:r>
                          </w:p>
                          <w:p w14:paraId="0E2CD2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/>
                            </w:pPr>
                            <w:r>
                              <w:t>Company Service Providers</w:t>
                            </w:r>
                          </w:p>
                          <w:p w14:paraId="68A1826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/>
                            </w:pPr>
                            <w:r>
                              <w:t>Dealers in Arts and</w:t>
                            </w:r>
                          </w:p>
                          <w:p w14:paraId="1713C23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/>
                            </w:pPr>
                            <w:r>
                              <w:t>Antiquities</w:t>
                            </w:r>
                          </w:p>
                          <w:p w14:paraId="6C0F99C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 w:right="277"/>
                            </w:pPr>
                            <w:r>
                              <w:t>Dealers in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Precious Metals</w:t>
                            </w:r>
                          </w:p>
                          <w:p w14:paraId="2D8BCF5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323" w:right="277"/>
                            </w:pPr>
                            <w:r>
                              <w:t>Dealers in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Precious Stones</w:t>
                            </w:r>
                          </w:p>
                          <w:p w14:paraId="679E51A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23"/>
                            </w:pPr>
                            <w:r>
                              <w:t>External Accountants Gambling</w:t>
                            </w:r>
                          </w:p>
                          <w:p w14:paraId="3FAEBEE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23" w:right="493"/>
                            </w:pPr>
                            <w:r>
                              <w:t>Lawyers Notaries</w:t>
                            </w:r>
                          </w:p>
                          <w:p w14:paraId="2DDF1C0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23"/>
                            </w:pPr>
                            <w:r>
                              <w:t>Tax Advisors</w:t>
                            </w:r>
                          </w:p>
                          <w:p w14:paraId="63423C0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323" w:right="-18"/>
                            </w:pPr>
                            <w:r>
                              <w:t>Real Estate Agents Trust Service Providers</w:t>
                            </w:r>
                          </w:p>
                          <w:p w14:paraId="7F051D4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7D93" id="Text Box 632" o:spid="_x0000_s1148" type="#_x0000_t202" style="position:absolute;margin-left:217.6pt;margin-top:136.15pt;width:99.4pt;height:203.3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IA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" o:allowincell="f" filled="f" stroked="f">
                <v:textbox inset="0,0,0,0">
                  <w:txbxContent>
                    <w:p w14:paraId="2F03DBC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213E64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76" w:lineRule="exact"/>
                        <w:ind w:left="323"/>
                      </w:pPr>
                      <w:r>
                        <w:t>AML/CFT Supervision</w:t>
                      </w:r>
                    </w:p>
                    <w:p w14:paraId="1075B1A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23" w:right="1066"/>
                      </w:pPr>
                      <w:r>
                        <w:rPr>
                          <w:w w:val="95"/>
                        </w:rPr>
                        <w:t xml:space="preserve">Auditors </w:t>
                      </w:r>
                      <w:r>
                        <w:t>Casinos</w:t>
                      </w:r>
                    </w:p>
                    <w:p w14:paraId="0E2CD2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/>
                      </w:pPr>
                      <w:r>
                        <w:t>Company Service Providers</w:t>
                      </w:r>
                    </w:p>
                    <w:p w14:paraId="68A1826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/>
                      </w:pPr>
                      <w:r>
                        <w:t>Dealers in Arts and</w:t>
                      </w:r>
                    </w:p>
                    <w:p w14:paraId="1713C23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/>
                      </w:pPr>
                      <w:r>
                        <w:t>Antiquities</w:t>
                      </w:r>
                    </w:p>
                    <w:p w14:paraId="6C0F99C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 w:right="277"/>
                      </w:pPr>
                      <w:r>
                        <w:t>Dealers in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Precious Metals</w:t>
                      </w:r>
                    </w:p>
                    <w:p w14:paraId="2D8BCF5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323" w:right="277"/>
                      </w:pPr>
                      <w:r>
                        <w:t>Dealers in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Precious Stones</w:t>
                      </w:r>
                    </w:p>
                    <w:p w14:paraId="679E51A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23"/>
                      </w:pPr>
                      <w:r>
                        <w:t>External Accountants Gambling</w:t>
                      </w:r>
                    </w:p>
                    <w:p w14:paraId="3FAEBEE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23" w:right="493"/>
                      </w:pPr>
                      <w:r>
                        <w:t>Lawyers Notaries</w:t>
                      </w:r>
                    </w:p>
                    <w:p w14:paraId="2DDF1C0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23"/>
                      </w:pPr>
                      <w:r>
                        <w:t>Tax Advisors</w:t>
                      </w:r>
                    </w:p>
                    <w:p w14:paraId="63423C0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323" w:right="-18"/>
                      </w:pPr>
                      <w:r>
                        <w:t>Real Estate Agents Trust Service Providers</w:t>
                      </w:r>
                    </w:p>
                    <w:p w14:paraId="7F051D4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2C6B44D9" wp14:editId="500BDF33">
                <wp:simplePos x="0" y="0"/>
                <wp:positionH relativeFrom="page">
                  <wp:posOffset>4025265</wp:posOffset>
                </wp:positionH>
                <wp:positionV relativeFrom="page">
                  <wp:posOffset>1729105</wp:posOffset>
                </wp:positionV>
                <wp:extent cx="1259205" cy="2581910"/>
                <wp:effectExtent l="0" t="0" r="0" b="0"/>
                <wp:wrapNone/>
                <wp:docPr id="488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2D36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4034D40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2" w:lineRule="auto"/>
                              <w:ind w:left="356" w:right="322"/>
                            </w:pPr>
                            <w:r>
                              <w:t>AML/CFT training products Course/Content Development Developer Platform Building Webinars</w:t>
                            </w:r>
                          </w:p>
                          <w:p w14:paraId="45B64D6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44D9" id="Text Box 633" o:spid="_x0000_s1149" type="#_x0000_t202" style="position:absolute;margin-left:316.95pt;margin-top:136.15pt;width:99.15pt;height:203.3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q2tw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" o:allowincell="f" filled="f" stroked="f">
                <v:textbox inset="0,0,0,0">
                  <w:txbxContent>
                    <w:p w14:paraId="0FC2D36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4034D40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2" w:lineRule="auto"/>
                        <w:ind w:left="356" w:right="322"/>
                      </w:pPr>
                      <w:r>
                        <w:t>AML/CFT training products Course/Content Development Developer Platform Building Webinars</w:t>
                      </w:r>
                    </w:p>
                    <w:p w14:paraId="45B64D6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2A3D0782" wp14:editId="042618F4">
                <wp:simplePos x="0" y="0"/>
                <wp:positionH relativeFrom="page">
                  <wp:posOffset>5283835</wp:posOffset>
                </wp:positionH>
                <wp:positionV relativeFrom="page">
                  <wp:posOffset>1729105</wp:posOffset>
                </wp:positionV>
                <wp:extent cx="1018540" cy="2581910"/>
                <wp:effectExtent l="0" t="0" r="0" b="0"/>
                <wp:wrapNone/>
                <wp:docPr id="48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E5CE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31E06D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auto"/>
                              <w:ind w:left="326"/>
                            </w:pPr>
                            <w:r>
                              <w:t>Coaching Consulting Management Mentoring Keynote Speaker</w:t>
                            </w:r>
                          </w:p>
                          <w:p w14:paraId="11FA58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0782" id="Text Box 634" o:spid="_x0000_s1150" type="#_x0000_t202" style="position:absolute;margin-left:416.05pt;margin-top:136.15pt;width:80.2pt;height:203.3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Vtw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" o:allowincell="f" filled="f" stroked="f">
                <v:textbox inset="0,0,0,0">
                  <w:txbxContent>
                    <w:p w14:paraId="745E5CE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31E06D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4" w:lineRule="auto"/>
                        <w:ind w:left="326"/>
                      </w:pPr>
                      <w:r>
                        <w:t>Coaching Consulting Management Mentoring Keynote Speaker</w:t>
                      </w:r>
                    </w:p>
                    <w:p w14:paraId="11FA58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0255D56E" wp14:editId="6CC4A804">
                <wp:simplePos x="0" y="0"/>
                <wp:positionH relativeFrom="page">
                  <wp:posOffset>6302375</wp:posOffset>
                </wp:positionH>
                <wp:positionV relativeFrom="page">
                  <wp:posOffset>1729105</wp:posOffset>
                </wp:positionV>
                <wp:extent cx="1077595" cy="2581910"/>
                <wp:effectExtent l="0" t="0" r="0" b="0"/>
                <wp:wrapNone/>
                <wp:docPr id="486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12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328B827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68" w:lineRule="exact"/>
                              <w:ind w:left="331"/>
                            </w:pPr>
                            <w:r>
                              <w:t>AML/CFT</w:t>
                            </w:r>
                          </w:p>
                          <w:p w14:paraId="2D19A6C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68" w:lineRule="exact"/>
                              <w:ind w:left="331"/>
                            </w:pPr>
                            <w:r>
                              <w:t>Supervision</w:t>
                            </w:r>
                          </w:p>
                          <w:p w14:paraId="4C2061C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 w:line="244" w:lineRule="auto"/>
                              <w:ind w:left="331" w:right="240"/>
                            </w:pPr>
                            <w:r>
                              <w:t>Auditing Banking Regulation Financial Products Insurance Regulation Money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Transfer Securities Regulation</w:t>
                            </w:r>
                          </w:p>
                          <w:p w14:paraId="1153292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D56E" id="Text Box 635" o:spid="_x0000_s1151" type="#_x0000_t202" style="position:absolute;margin-left:496.25pt;margin-top:136.15pt;width:84.85pt;height:203.3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J8tw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" o:allowincell="f" filled="f" stroked="f">
                <v:textbox inset="0,0,0,0">
                  <w:txbxContent>
                    <w:p w14:paraId="2C1812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328B827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68" w:lineRule="exact"/>
                        <w:ind w:left="331"/>
                      </w:pPr>
                      <w:r>
                        <w:t>AML/CFT</w:t>
                      </w:r>
                    </w:p>
                    <w:p w14:paraId="2D19A6C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68" w:lineRule="exact"/>
                        <w:ind w:left="331"/>
                      </w:pPr>
                      <w:r>
                        <w:t>Supervision</w:t>
                      </w:r>
                    </w:p>
                    <w:p w14:paraId="4C2061C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 w:line="244" w:lineRule="auto"/>
                        <w:ind w:left="331" w:right="240"/>
                      </w:pPr>
                      <w:r>
                        <w:t>Auditing Banking Regulation Financial Products Insurance Regulation Money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Transfer Securities Regulation</w:t>
                      </w:r>
                    </w:p>
                    <w:p w14:paraId="1153292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31E99037" wp14:editId="10B0D390">
                <wp:simplePos x="0" y="0"/>
                <wp:positionH relativeFrom="page">
                  <wp:posOffset>378460</wp:posOffset>
                </wp:positionH>
                <wp:positionV relativeFrom="page">
                  <wp:posOffset>4310380</wp:posOffset>
                </wp:positionV>
                <wp:extent cx="1333500" cy="247015"/>
                <wp:effectExtent l="0" t="0" r="0" b="0"/>
                <wp:wrapNone/>
                <wp:docPr id="48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2F6B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FIU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99037" id="Text Box 636" o:spid="_x0000_s1152" type="#_x0000_t202" style="position:absolute;margin-left:29.8pt;margin-top:339.4pt;width:105pt;height:19.4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7+tA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" o:allowincell="f" filled="f" stroked="f">
                <v:textbox inset="0,0,0,0">
                  <w:txbxContent>
                    <w:p w14:paraId="6182F6B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FIU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684E4ABF" wp14:editId="674D28D0">
                <wp:simplePos x="0" y="0"/>
                <wp:positionH relativeFrom="page">
                  <wp:posOffset>1711960</wp:posOffset>
                </wp:positionH>
                <wp:positionV relativeFrom="page">
                  <wp:posOffset>4310380</wp:posOffset>
                </wp:positionV>
                <wp:extent cx="1051560" cy="247015"/>
                <wp:effectExtent l="0" t="0" r="0" b="0"/>
                <wp:wrapNone/>
                <wp:docPr id="484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6F21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IT &amp; 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E4ABF" id="Text Box 637" o:spid="_x0000_s1153" type="#_x0000_t202" style="position:absolute;margin-left:134.8pt;margin-top:339.4pt;width:82.8pt;height:19.4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lL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" o:allowincell="f" filled="f" stroked="f">
                <v:textbox inset="0,0,0,0">
                  <w:txbxContent>
                    <w:p w14:paraId="1836F21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IT &amp; TECH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1E967E25" wp14:editId="654D96B3">
                <wp:simplePos x="0" y="0"/>
                <wp:positionH relativeFrom="page">
                  <wp:posOffset>2763520</wp:posOffset>
                </wp:positionH>
                <wp:positionV relativeFrom="page">
                  <wp:posOffset>4310380</wp:posOffset>
                </wp:positionV>
                <wp:extent cx="1262380" cy="247015"/>
                <wp:effectExtent l="0" t="0" r="0" b="0"/>
                <wp:wrapNone/>
                <wp:docPr id="483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240B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0" w:right="2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LAW ENFORCEMENT 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7E25" id="Text Box 638" o:spid="_x0000_s1154" type="#_x0000_t202" style="position:absolute;margin-left:217.6pt;margin-top:339.4pt;width:99.4pt;height:19.4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Lz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Zxhx0kGTHulBoztxQNEsNhUaepWC40MPrvoAB9Bpy1b196L8qhAXq4bwLb2VUgwNJRVk6Jub&#10;7tnVEUcZkM3wQVQQiOy0sECHWnamfFAQBOjQqadTd0wypQkZRMEshqMSzoJw4fl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" o:allowincell="f" filled="f" stroked="f">
                <v:textbox inset="0,0,0,0">
                  <w:txbxContent>
                    <w:p w14:paraId="7B7240B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0" w:right="2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LAW ENFORCEMENT 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0E72157B" wp14:editId="0E734038">
                <wp:simplePos x="0" y="0"/>
                <wp:positionH relativeFrom="page">
                  <wp:posOffset>4025265</wp:posOffset>
                </wp:positionH>
                <wp:positionV relativeFrom="page">
                  <wp:posOffset>4310380</wp:posOffset>
                </wp:positionV>
                <wp:extent cx="1259205" cy="247015"/>
                <wp:effectExtent l="0" t="0" r="0" b="0"/>
                <wp:wrapNone/>
                <wp:docPr id="48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F9D0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LEGAL EXPERTS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157B" id="Text Box 639" o:spid="_x0000_s1155" type="#_x0000_t202" style="position:absolute;margin-left:316.95pt;margin-top:339.4pt;width:99.15pt;height:19.4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pZ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AUacdNCkBzpqdCtGtLhMTIWGXqXgeN+Dqx7hADpt2ar+TpRfFeJi3RC+ozdSiqGhpIIMfXPT&#10;Pbs64SgDsh0+iAoCkb0WFmisZWfKBwVBgA6dejx1xyRTmpBBlARehFEJZ0G49Pz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" o:allowincell="f" filled="f" stroked="f">
                <v:textbox inset="0,0,0,0">
                  <w:txbxContent>
                    <w:p w14:paraId="7CEF9D0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LEGAL EXPERTS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9AEC076" wp14:editId="3888EF54">
                <wp:simplePos x="0" y="0"/>
                <wp:positionH relativeFrom="page">
                  <wp:posOffset>5283835</wp:posOffset>
                </wp:positionH>
                <wp:positionV relativeFrom="page">
                  <wp:posOffset>4310380</wp:posOffset>
                </wp:positionV>
                <wp:extent cx="1018540" cy="247015"/>
                <wp:effectExtent l="0" t="0" r="0" b="0"/>
                <wp:wrapNone/>
                <wp:docPr id="48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51AF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EC076" id="Text Box 640" o:spid="_x0000_s1156" type="#_x0000_t202" style="position:absolute;margin-left:416.05pt;margin-top:339.4pt;width:80.2pt;height:19.4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" o:allowincell="f" filled="f" stroked="f">
                <v:textbox inset="0,0,0,0">
                  <w:txbxContent>
                    <w:p w14:paraId="3F551AF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501A5239" wp14:editId="661D3182">
                <wp:simplePos x="0" y="0"/>
                <wp:positionH relativeFrom="page">
                  <wp:posOffset>6302375</wp:posOffset>
                </wp:positionH>
                <wp:positionV relativeFrom="page">
                  <wp:posOffset>4310380</wp:posOffset>
                </wp:positionV>
                <wp:extent cx="1077595" cy="247015"/>
                <wp:effectExtent l="0" t="0" r="0" b="0"/>
                <wp:wrapNone/>
                <wp:docPr id="48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519E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PRIVATE 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5239" id="Text Box 641" o:spid="_x0000_s1157" type="#_x0000_t202" style="position:absolute;margin-left:496.25pt;margin-top:339.4pt;width:84.85pt;height:19.4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0JtA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" o:allowincell="f" filled="f" stroked="f">
                <v:textbox inset="0,0,0,0">
                  <w:txbxContent>
                    <w:p w14:paraId="01C519E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PRIVATE SECTOR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1CD12901" wp14:editId="0E790741">
                <wp:simplePos x="0" y="0"/>
                <wp:positionH relativeFrom="page">
                  <wp:posOffset>378460</wp:posOffset>
                </wp:positionH>
                <wp:positionV relativeFrom="page">
                  <wp:posOffset>4557395</wp:posOffset>
                </wp:positionV>
                <wp:extent cx="1333500" cy="2120265"/>
                <wp:effectExtent l="0" t="0" r="0" b="0"/>
                <wp:wrapNone/>
                <wp:docPr id="479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24C9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3B0822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 w:line="230" w:lineRule="auto"/>
                              <w:ind w:left="328" w:right="191"/>
                            </w:pPr>
                            <w:r>
                              <w:t>Delivery of AML/CFT Technical Assistance Design of AML/CFT Technical Assistance Establishing an FIU FATF Standards</w:t>
                            </w:r>
                          </w:p>
                          <w:p w14:paraId="357F033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 w:line="235" w:lineRule="auto"/>
                              <w:ind w:left="328"/>
                            </w:pPr>
                            <w:r>
                              <w:t>FIU Internal Analysis Procedures</w:t>
                            </w:r>
                          </w:p>
                          <w:p w14:paraId="64AA38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0" w:lineRule="exact"/>
                              <w:ind w:left="328"/>
                            </w:pPr>
                            <w:r>
                              <w:t>FIU Security</w:t>
                            </w:r>
                          </w:p>
                          <w:p w14:paraId="7147890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35" w:lineRule="auto"/>
                              <w:ind w:left="328"/>
                            </w:pPr>
                            <w:r>
                              <w:t>FIU Strategic Analysis Managing an FIU</w:t>
                            </w:r>
                          </w:p>
                          <w:p w14:paraId="6061BB2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5" w:lineRule="auto"/>
                              <w:ind w:left="328"/>
                            </w:pPr>
                            <w:r>
                              <w:t>Use of Financial Intelligence</w:t>
                            </w:r>
                          </w:p>
                          <w:p w14:paraId="20556B5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2901" id="Text Box 642" o:spid="_x0000_s1158" type="#_x0000_t202" style="position:absolute;margin-left:29.8pt;margin-top:358.85pt;width:105pt;height:166.9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VltQ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" o:allowincell="f" filled="f" stroked="f">
                <v:textbox inset="0,0,0,0">
                  <w:txbxContent>
                    <w:p w14:paraId="7B324C9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3B0822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 w:line="230" w:lineRule="auto"/>
                        <w:ind w:left="328" w:right="191"/>
                      </w:pPr>
                      <w:r>
                        <w:t>Delivery of AML/CFT Technical Assistance Design of AML/CFT Technical Assistance Establishing an FIU FATF Standards</w:t>
                      </w:r>
                    </w:p>
                    <w:p w14:paraId="357F033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 w:line="235" w:lineRule="auto"/>
                        <w:ind w:left="328"/>
                      </w:pPr>
                      <w:r>
                        <w:t>FIU Internal Analysis Procedures</w:t>
                      </w:r>
                    </w:p>
                    <w:p w14:paraId="64AA38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0" w:lineRule="exact"/>
                        <w:ind w:left="328"/>
                      </w:pPr>
                      <w:r>
                        <w:t>FIU Security</w:t>
                      </w:r>
                    </w:p>
                    <w:p w14:paraId="7147890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35" w:lineRule="auto"/>
                        <w:ind w:left="328"/>
                      </w:pPr>
                      <w:r>
                        <w:t>FIU Strategic Analysis Managing an FIU</w:t>
                      </w:r>
                    </w:p>
                    <w:p w14:paraId="6061BB2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5" w:lineRule="auto"/>
                        <w:ind w:left="328"/>
                      </w:pPr>
                      <w:r>
                        <w:t>Use of Financial Intelligence</w:t>
                      </w:r>
                    </w:p>
                    <w:p w14:paraId="20556B5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1F1ECC1B" wp14:editId="3DFB1E01">
                <wp:simplePos x="0" y="0"/>
                <wp:positionH relativeFrom="page">
                  <wp:posOffset>1711960</wp:posOffset>
                </wp:positionH>
                <wp:positionV relativeFrom="page">
                  <wp:posOffset>4557395</wp:posOffset>
                </wp:positionV>
                <wp:extent cx="1051560" cy="2120265"/>
                <wp:effectExtent l="0" t="0" r="0" b="0"/>
                <wp:wrapNone/>
                <wp:docPr id="47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C47B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0D89F7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7" w:lineRule="auto"/>
                              <w:ind w:left="312" w:right="21"/>
                            </w:pPr>
                            <w:r>
                              <w:t>Analytical Tools Artificial Intelligence (AI) Big Data</w:t>
                            </w:r>
                          </w:p>
                          <w:p w14:paraId="416A332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247" w:lineRule="auto"/>
                              <w:ind w:left="312" w:right="279"/>
                            </w:pPr>
                            <w:r>
                              <w:t>New Financial Technologies STR Tools &amp; Products Virtual Assets</w:t>
                            </w:r>
                          </w:p>
                          <w:p w14:paraId="22385AE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CC1B" id="Text Box 643" o:spid="_x0000_s1159" type="#_x0000_t202" style="position:absolute;margin-left:134.8pt;margin-top:358.85pt;width:82.8pt;height:166.9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BG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" o:allowincell="f" filled="f" stroked="f">
                <v:textbox inset="0,0,0,0">
                  <w:txbxContent>
                    <w:p w14:paraId="2E7C47B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0D89F7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7" w:lineRule="auto"/>
                        <w:ind w:left="312" w:right="21"/>
                      </w:pPr>
                      <w:r>
                        <w:t>Analytical Tools Artificial Intelligence (AI) Big Data</w:t>
                      </w:r>
                    </w:p>
                    <w:p w14:paraId="416A332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247" w:lineRule="auto"/>
                        <w:ind w:left="312" w:right="279"/>
                      </w:pPr>
                      <w:r>
                        <w:t>New Financial Technologies STR Tools &amp; Products Virtual Assets</w:t>
                      </w:r>
                    </w:p>
                    <w:p w14:paraId="22385AE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7B88D8E2" wp14:editId="1EA2FABF">
                <wp:simplePos x="0" y="0"/>
                <wp:positionH relativeFrom="page">
                  <wp:posOffset>2763520</wp:posOffset>
                </wp:positionH>
                <wp:positionV relativeFrom="page">
                  <wp:posOffset>4557395</wp:posOffset>
                </wp:positionV>
                <wp:extent cx="1262380" cy="2120265"/>
                <wp:effectExtent l="0" t="0" r="0" b="0"/>
                <wp:wrapNone/>
                <wp:docPr id="47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4C58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AEA4F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326"/>
                            </w:pPr>
                            <w:r>
                              <w:t>AML</w:t>
                            </w:r>
                          </w:p>
                          <w:p w14:paraId="29FE15A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35" w:lineRule="auto"/>
                              <w:ind w:left="326" w:right="283"/>
                            </w:pPr>
                            <w:r>
                              <w:t>Corruption Customs &amp; Trade Drug Enforcement Financial Investigations Human Trafficking Joint Investigations Legislative Drafting Liaising with FIUs Terrorism</w:t>
                            </w:r>
                          </w:p>
                          <w:p w14:paraId="13908D2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76" w:lineRule="exact"/>
                              <w:ind w:left="326"/>
                            </w:pPr>
                            <w:r>
                              <w:t>Terrorism Financing</w:t>
                            </w:r>
                          </w:p>
                          <w:p w14:paraId="2B846FA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D8E2" id="Text Box 644" o:spid="_x0000_s1160" type="#_x0000_t202" style="position:absolute;margin-left:217.6pt;margin-top:358.85pt;width:99.4pt;height:166.9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zS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" o:allowincell="f" filled="f" stroked="f">
                <v:textbox inset="0,0,0,0">
                  <w:txbxContent>
                    <w:p w14:paraId="3F14C58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AEA4F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326"/>
                      </w:pPr>
                      <w:r>
                        <w:t>AML</w:t>
                      </w:r>
                    </w:p>
                    <w:p w14:paraId="29FE15A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35" w:lineRule="auto"/>
                        <w:ind w:left="326" w:right="283"/>
                      </w:pPr>
                      <w:r>
                        <w:t>Corruption Customs &amp; Trade Drug Enforcement Financial Investigations Human Trafficking Joint Investigations Legislative Drafting Liaising with FIUs Terrorism</w:t>
                      </w:r>
                    </w:p>
                    <w:p w14:paraId="13908D2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76" w:lineRule="exact"/>
                        <w:ind w:left="326"/>
                      </w:pPr>
                      <w:r>
                        <w:t>Terrorism Financing</w:t>
                      </w:r>
                    </w:p>
                    <w:p w14:paraId="2B846FA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4BF55554" wp14:editId="6BC6D2FF">
                <wp:simplePos x="0" y="0"/>
                <wp:positionH relativeFrom="page">
                  <wp:posOffset>4025265</wp:posOffset>
                </wp:positionH>
                <wp:positionV relativeFrom="page">
                  <wp:posOffset>4557395</wp:posOffset>
                </wp:positionV>
                <wp:extent cx="1259205" cy="2120265"/>
                <wp:effectExtent l="0" t="0" r="0" b="0"/>
                <wp:wrapNone/>
                <wp:docPr id="47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EADE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57A2E9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330"/>
                            </w:pPr>
                            <w:r>
                              <w:t>AML</w:t>
                            </w:r>
                          </w:p>
                          <w:p w14:paraId="1FE60C7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176" w:lineRule="exact"/>
                              <w:ind w:left="330"/>
                            </w:pPr>
                            <w:r>
                              <w:t>Corruption</w:t>
                            </w:r>
                          </w:p>
                          <w:p w14:paraId="5778964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30" w:right="354"/>
                            </w:pPr>
                            <w:r>
                              <w:t>Drug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Enforcement Freezing Asset Recovery</w:t>
                            </w:r>
                          </w:p>
                          <w:p w14:paraId="48292CD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30" w:right="223"/>
                            </w:pPr>
                            <w:r>
                              <w:t>Human Trafficking Legal Entities and Arrangements Legislative Drafting Non-Profit Organizations Proliferation Financing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Sanctions Knowledge Terrorism</w:t>
                            </w:r>
                          </w:p>
                          <w:p w14:paraId="6EA9AC7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30"/>
                            </w:pPr>
                            <w:r>
                              <w:t>Terrorism Financing</w:t>
                            </w:r>
                          </w:p>
                          <w:p w14:paraId="7E4A16D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55554" id="Text Box 645" o:spid="_x0000_s1161" type="#_x0000_t202" style="position:absolute;margin-left:316.95pt;margin-top:358.85pt;width:99.15pt;height:166.9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9gntwIAALc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" o:allowincell="f" filled="f" stroked="f">
                <v:textbox inset="0,0,0,0">
                  <w:txbxContent>
                    <w:p w14:paraId="383EADE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57A2E9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330"/>
                      </w:pPr>
                      <w:r>
                        <w:t>AML</w:t>
                      </w:r>
                    </w:p>
                    <w:p w14:paraId="1FE60C7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176" w:lineRule="exact"/>
                        <w:ind w:left="330"/>
                      </w:pPr>
                      <w:r>
                        <w:t>Corruption</w:t>
                      </w:r>
                    </w:p>
                    <w:p w14:paraId="5778964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30" w:right="354"/>
                      </w:pPr>
                      <w:r>
                        <w:t>Drug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Enforcement Freezing Asset Recovery</w:t>
                      </w:r>
                    </w:p>
                    <w:p w14:paraId="48292CD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30" w:right="223"/>
                      </w:pPr>
                      <w:r>
                        <w:t>Human Trafficking Legal Entities and Arrangements Legislative Drafting Non-Profit Organizations Proliferation Financing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Sanctions Knowledge Terrorism</w:t>
                      </w:r>
                    </w:p>
                    <w:p w14:paraId="6EA9AC7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30"/>
                      </w:pPr>
                      <w:r>
                        <w:t>Terrorism Financing</w:t>
                      </w:r>
                    </w:p>
                    <w:p w14:paraId="7E4A16D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DD761D7" wp14:editId="2A64A8CB">
                <wp:simplePos x="0" y="0"/>
                <wp:positionH relativeFrom="page">
                  <wp:posOffset>5283835</wp:posOffset>
                </wp:positionH>
                <wp:positionV relativeFrom="page">
                  <wp:posOffset>4557395</wp:posOffset>
                </wp:positionV>
                <wp:extent cx="1018540" cy="2120265"/>
                <wp:effectExtent l="0" t="0" r="0" b="0"/>
                <wp:wrapNone/>
                <wp:docPr id="47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9D97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E8D60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 w:line="247" w:lineRule="auto"/>
                              <w:ind w:left="303" w:right="120"/>
                            </w:pPr>
                            <w:r>
                              <w:t>Journalist Podcast Production Public Relations Radio</w:t>
                            </w:r>
                          </w:p>
                          <w:p w14:paraId="21682AC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" w:line="259" w:lineRule="auto"/>
                              <w:ind w:left="303" w:right="238"/>
                            </w:pPr>
                            <w:r>
                              <w:t>Social Media TV</w:t>
                            </w:r>
                          </w:p>
                          <w:p w14:paraId="343EED4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59" w:lineRule="auto"/>
                              <w:ind w:left="303"/>
                            </w:pPr>
                            <w:r>
                              <w:t>Video Production Writing on AML/ CFT field</w:t>
                            </w:r>
                          </w:p>
                          <w:p w14:paraId="6D2107A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761D7" id="Text Box 646" o:spid="_x0000_s1162" type="#_x0000_t202" style="position:absolute;margin-left:416.05pt;margin-top:358.85pt;width:80.2pt;height:166.9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" o:allowincell="f" filled="f" stroked="f">
                <v:textbox inset="0,0,0,0">
                  <w:txbxContent>
                    <w:p w14:paraId="6E09D97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AE8D60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 w:line="247" w:lineRule="auto"/>
                        <w:ind w:left="303" w:right="120"/>
                      </w:pPr>
                      <w:r>
                        <w:t>Journalist Podcast Production Public Relations Radio</w:t>
                      </w:r>
                    </w:p>
                    <w:p w14:paraId="21682AC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" w:line="259" w:lineRule="auto"/>
                        <w:ind w:left="303" w:right="238"/>
                      </w:pPr>
                      <w:r>
                        <w:t>Social Media TV</w:t>
                      </w:r>
                    </w:p>
                    <w:p w14:paraId="343EED4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59" w:lineRule="auto"/>
                        <w:ind w:left="303"/>
                      </w:pPr>
                      <w:r>
                        <w:t>Video Production Writing on AML/ CFT field</w:t>
                      </w:r>
                    </w:p>
                    <w:p w14:paraId="6D2107A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6AD14547" wp14:editId="44EAD6EB">
                <wp:simplePos x="0" y="0"/>
                <wp:positionH relativeFrom="page">
                  <wp:posOffset>6302375</wp:posOffset>
                </wp:positionH>
                <wp:positionV relativeFrom="page">
                  <wp:posOffset>4557395</wp:posOffset>
                </wp:positionV>
                <wp:extent cx="1077595" cy="2120265"/>
                <wp:effectExtent l="0" t="0" r="0" b="0"/>
                <wp:wrapNone/>
                <wp:docPr id="474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A34D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049B9A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5" w:lineRule="auto"/>
                              <w:ind w:left="291" w:right="220"/>
                              <w:rPr>
                                <w:w w:val="95"/>
                              </w:rPr>
                            </w:pPr>
                            <w:r>
                              <w:t xml:space="preserve">Casinos Consulting </w:t>
                            </w:r>
                            <w:r>
                              <w:rPr>
                                <w:w w:val="95"/>
                              </w:rPr>
                              <w:t>Companies</w:t>
                            </w:r>
                          </w:p>
                          <w:p w14:paraId="07631E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line="244" w:lineRule="auto"/>
                              <w:ind w:left="291" w:right="175"/>
                            </w:pPr>
                            <w:r>
                              <w:t>IT Companies National ML/TF Risk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Assessment Real Estate Financial Institutions</w:t>
                            </w:r>
                          </w:p>
                          <w:p w14:paraId="00A317A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4547" id="Text Box 647" o:spid="_x0000_s1163" type="#_x0000_t202" style="position:absolute;margin-left:496.25pt;margin-top:358.85pt;width:84.85pt;height:166.9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pNtQIAALc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" o:allowincell="f" filled="f" stroked="f">
                <v:textbox inset="0,0,0,0">
                  <w:txbxContent>
                    <w:p w14:paraId="797A34D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049B9A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5" w:lineRule="auto"/>
                        <w:ind w:left="291" w:right="220"/>
                        <w:rPr>
                          <w:w w:val="95"/>
                        </w:rPr>
                      </w:pPr>
                      <w:r>
                        <w:t xml:space="preserve">Casinos Consulting </w:t>
                      </w:r>
                      <w:r>
                        <w:rPr>
                          <w:w w:val="95"/>
                        </w:rPr>
                        <w:t>Companies</w:t>
                      </w:r>
                    </w:p>
                    <w:p w14:paraId="07631E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line="244" w:lineRule="auto"/>
                        <w:ind w:left="291" w:right="175"/>
                      </w:pPr>
                      <w:r>
                        <w:t>IT Companies National ML/TF Risk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Assessment Real Estate Financial Institutions</w:t>
                      </w:r>
                    </w:p>
                    <w:p w14:paraId="00A317A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795B9C44" wp14:editId="05E235FD">
                <wp:simplePos x="0" y="0"/>
                <wp:positionH relativeFrom="page">
                  <wp:posOffset>5366385</wp:posOffset>
                </wp:positionH>
                <wp:positionV relativeFrom="page">
                  <wp:posOffset>5551805</wp:posOffset>
                </wp:positionV>
                <wp:extent cx="85090" cy="81280"/>
                <wp:effectExtent l="0" t="0" r="0" b="0"/>
                <wp:wrapNone/>
                <wp:docPr id="473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82EC8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9C44" id="Text Box 648" o:spid="_x0000_s1164" type="#_x0000_t202" style="position:absolute;margin-left:422.55pt;margin-top:437.15pt;width:6.7pt;height:6.4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rz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4A86D710" wp14:editId="1C6A0CC9">
                <wp:simplePos x="0" y="0"/>
                <wp:positionH relativeFrom="page">
                  <wp:posOffset>5366385</wp:posOffset>
                </wp:positionH>
                <wp:positionV relativeFrom="page">
                  <wp:posOffset>5422265</wp:posOffset>
                </wp:positionV>
                <wp:extent cx="85090" cy="81280"/>
                <wp:effectExtent l="0" t="0" r="0" b="0"/>
                <wp:wrapNone/>
                <wp:docPr id="472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2B9FD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6D710" id="Text Box 649" o:spid="_x0000_s1165" type="#_x0000_t202" style="position:absolute;margin-left:422.55pt;margin-top:426.95pt;width:6.7pt;height:6.4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32sw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31F54C1E" wp14:editId="7D552F76">
                <wp:simplePos x="0" y="0"/>
                <wp:positionH relativeFrom="page">
                  <wp:posOffset>4109720</wp:posOffset>
                </wp:positionH>
                <wp:positionV relativeFrom="page">
                  <wp:posOffset>2444750</wp:posOffset>
                </wp:positionV>
                <wp:extent cx="85090" cy="81280"/>
                <wp:effectExtent l="0" t="0" r="0" b="0"/>
                <wp:wrapNone/>
                <wp:docPr id="47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8851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4C1E" id="Text Box 650" o:spid="_x0000_s1166" type="#_x0000_t202" style="position:absolute;margin-left:323.6pt;margin-top:192.5pt;width:6.7pt;height:6.4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mmtQIAALM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2A75E36E" wp14:editId="035FFD7B">
                <wp:simplePos x="0" y="0"/>
                <wp:positionH relativeFrom="page">
                  <wp:posOffset>6384290</wp:posOffset>
                </wp:positionH>
                <wp:positionV relativeFrom="page">
                  <wp:posOffset>2105025</wp:posOffset>
                </wp:positionV>
                <wp:extent cx="85090" cy="81280"/>
                <wp:effectExtent l="0" t="0" r="0" b="0"/>
                <wp:wrapNone/>
                <wp:docPr id="47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16ABB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5E36E" id="Text Box 651" o:spid="_x0000_s1167" type="#_x0000_t202" style="position:absolute;margin-left:502.7pt;margin-top:165.75pt;width:6.7pt;height:6.4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4ECEF994" w14:textId="3357F926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1536" behindDoc="1" locked="0" layoutInCell="0" allowOverlap="1" wp14:anchorId="07A2C636" wp14:editId="08BC1AAC">
                <wp:simplePos x="0" y="0"/>
                <wp:positionH relativeFrom="page">
                  <wp:posOffset>382270</wp:posOffset>
                </wp:positionH>
                <wp:positionV relativeFrom="page">
                  <wp:posOffset>3721735</wp:posOffset>
                </wp:positionV>
                <wp:extent cx="7023100" cy="2849880"/>
                <wp:effectExtent l="0" t="0" r="0" b="0"/>
                <wp:wrapNone/>
                <wp:docPr id="436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2849880"/>
                          <a:chOff x="602" y="5861"/>
                          <a:chExt cx="11060" cy="4488"/>
                        </a:xfrm>
                      </wpg:grpSpPr>
                      <wpg:grpSp>
                        <wpg:cNvPr id="437" name="Group 653"/>
                        <wpg:cNvGrpSpPr>
                          <a:grpSpLocks/>
                        </wpg:cNvGrpSpPr>
                        <wpg:grpSpPr bwMode="auto">
                          <a:xfrm>
                            <a:off x="646" y="5883"/>
                            <a:ext cx="10973" cy="20"/>
                            <a:chOff x="646" y="5883"/>
                            <a:chExt cx="10973" cy="20"/>
                          </a:xfrm>
                        </wpg:grpSpPr>
                        <wps:wsp>
                          <wps:cNvPr id="438" name="Freeform 654"/>
                          <wps:cNvSpPr>
                            <a:spLocks/>
                          </wps:cNvSpPr>
                          <wps:spPr bwMode="auto">
                            <a:xfrm>
                              <a:off x="646" y="588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20"/>
                                <a:gd name="T2" fmla="*/ 3024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0" y="0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655"/>
                          <wps:cNvSpPr>
                            <a:spLocks/>
                          </wps:cNvSpPr>
                          <wps:spPr bwMode="auto">
                            <a:xfrm>
                              <a:off x="646" y="588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3067 w 10973"/>
                                <a:gd name="T1" fmla="*/ 0 h 20"/>
                                <a:gd name="T2" fmla="*/ 10972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3067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0" name="Freeform 656"/>
                        <wps:cNvSpPr>
                          <a:spLocks/>
                        </wps:cNvSpPr>
                        <wps:spPr bwMode="auto">
                          <a:xfrm>
                            <a:off x="3672" y="5905"/>
                            <a:ext cx="20" cy="11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3"/>
                              <a:gd name="T2" fmla="*/ 0 w 20"/>
                              <a:gd name="T3" fmla="*/ 1132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3">
                                <a:moveTo>
                                  <a:pt x="0" y="0"/>
                                </a:moveTo>
                                <a:lnTo>
                                  <a:pt x="0" y="113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657"/>
                        <wps:cNvSpPr>
                          <a:spLocks/>
                        </wps:cNvSpPr>
                        <wps:spPr bwMode="auto">
                          <a:xfrm>
                            <a:off x="646" y="7045"/>
                            <a:ext cx="3024" cy="20"/>
                          </a:xfrm>
                          <a:custGeom>
                            <a:avLst/>
                            <a:gdLst>
                              <a:gd name="T0" fmla="*/ 0 w 3024"/>
                              <a:gd name="T1" fmla="*/ 0 h 20"/>
                              <a:gd name="T2" fmla="*/ 3024 w 3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24" h="20">
                                <a:moveTo>
                                  <a:pt x="0" y="0"/>
                                </a:move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58"/>
                        <wps:cNvSpPr>
                          <a:spLocks/>
                        </wps:cNvSpPr>
                        <wps:spPr bwMode="auto">
                          <a:xfrm>
                            <a:off x="3670" y="70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14 w 20"/>
                              <a:gd name="T5" fmla="*/ 14 h 20"/>
                              <a:gd name="T6" fmla="*/ 0 w 20"/>
                              <a:gd name="T7" fmla="*/ 1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659"/>
                        <wps:cNvSpPr>
                          <a:spLocks/>
                        </wps:cNvSpPr>
                        <wps:spPr bwMode="auto">
                          <a:xfrm>
                            <a:off x="3684" y="7045"/>
                            <a:ext cx="7935" cy="20"/>
                          </a:xfrm>
                          <a:custGeom>
                            <a:avLst/>
                            <a:gdLst>
                              <a:gd name="T0" fmla="*/ 0 w 7935"/>
                              <a:gd name="T1" fmla="*/ 0 h 20"/>
                              <a:gd name="T2" fmla="*/ 7934 w 79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5" h="20">
                                <a:moveTo>
                                  <a:pt x="0" y="0"/>
                                </a:moveTo>
                                <a:lnTo>
                                  <a:pt x="79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660"/>
                        <wps:cNvSpPr>
                          <a:spLocks/>
                        </wps:cNvSpPr>
                        <wps:spPr bwMode="auto">
                          <a:xfrm>
                            <a:off x="3672" y="7052"/>
                            <a:ext cx="20" cy="14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6"/>
                              <a:gd name="T2" fmla="*/ 0 w 20"/>
                              <a:gd name="T3" fmla="*/ 1425 h 1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6" name="Group 661"/>
                        <wpg:cNvGrpSpPr>
                          <a:grpSpLocks/>
                        </wpg:cNvGrpSpPr>
                        <wpg:grpSpPr bwMode="auto">
                          <a:xfrm>
                            <a:off x="646" y="8485"/>
                            <a:ext cx="10973" cy="20"/>
                            <a:chOff x="646" y="8485"/>
                            <a:chExt cx="10973" cy="20"/>
                          </a:xfrm>
                        </wpg:grpSpPr>
                        <wps:wsp>
                          <wps:cNvPr id="447" name="Freeform 662"/>
                          <wps:cNvSpPr>
                            <a:spLocks/>
                          </wps:cNvSpPr>
                          <wps:spPr bwMode="auto">
                            <a:xfrm>
                              <a:off x="646" y="8485"/>
                              <a:ext cx="10973" cy="20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20"/>
                                <a:gd name="T2" fmla="*/ 3024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0" y="0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63"/>
                          <wps:cNvSpPr>
                            <a:spLocks/>
                          </wps:cNvSpPr>
                          <wps:spPr bwMode="auto">
                            <a:xfrm>
                              <a:off x="646" y="8485"/>
                              <a:ext cx="10973" cy="20"/>
                            </a:xfrm>
                            <a:custGeom>
                              <a:avLst/>
                              <a:gdLst>
                                <a:gd name="T0" fmla="*/ 3038 w 10973"/>
                                <a:gd name="T1" fmla="*/ 0 h 20"/>
                                <a:gd name="T2" fmla="*/ 10972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3038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Freeform 664"/>
                        <wps:cNvSpPr>
                          <a:spLocks/>
                        </wps:cNvSpPr>
                        <wps:spPr bwMode="auto">
                          <a:xfrm>
                            <a:off x="3672" y="8492"/>
                            <a:ext cx="20" cy="5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7"/>
                              <a:gd name="T2" fmla="*/ 0 w 20"/>
                              <a:gd name="T3" fmla="*/ 556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7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665"/>
                        <wps:cNvSpPr>
                          <a:spLocks/>
                        </wps:cNvSpPr>
                        <wps:spPr bwMode="auto">
                          <a:xfrm>
                            <a:off x="646" y="9056"/>
                            <a:ext cx="3024" cy="20"/>
                          </a:xfrm>
                          <a:custGeom>
                            <a:avLst/>
                            <a:gdLst>
                              <a:gd name="T0" fmla="*/ 0 w 3024"/>
                              <a:gd name="T1" fmla="*/ 0 h 20"/>
                              <a:gd name="T2" fmla="*/ 3024 w 3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24" h="20">
                                <a:moveTo>
                                  <a:pt x="0" y="0"/>
                                </a:move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666"/>
                        <wps:cNvSpPr>
                          <a:spLocks/>
                        </wps:cNvSpPr>
                        <wps:spPr bwMode="auto">
                          <a:xfrm>
                            <a:off x="3670" y="90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14 w 20"/>
                              <a:gd name="T5" fmla="*/ 14 h 20"/>
                              <a:gd name="T6" fmla="*/ 0 w 20"/>
                              <a:gd name="T7" fmla="*/ 1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667"/>
                        <wps:cNvSpPr>
                          <a:spLocks/>
                        </wps:cNvSpPr>
                        <wps:spPr bwMode="auto">
                          <a:xfrm>
                            <a:off x="3684" y="9056"/>
                            <a:ext cx="7935" cy="20"/>
                          </a:xfrm>
                          <a:custGeom>
                            <a:avLst/>
                            <a:gdLst>
                              <a:gd name="T0" fmla="*/ 0 w 7935"/>
                              <a:gd name="T1" fmla="*/ 0 h 20"/>
                              <a:gd name="T2" fmla="*/ 7934 w 79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5" h="20">
                                <a:moveTo>
                                  <a:pt x="0" y="0"/>
                                </a:moveTo>
                                <a:lnTo>
                                  <a:pt x="79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668"/>
                        <wps:cNvSpPr>
                          <a:spLocks/>
                        </wps:cNvSpPr>
                        <wps:spPr bwMode="auto">
                          <a:xfrm>
                            <a:off x="624" y="5861"/>
                            <a:ext cx="20" cy="44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88"/>
                              <a:gd name="T2" fmla="*/ 0 w 20"/>
                              <a:gd name="T3" fmla="*/ 4488 h 4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88">
                                <a:moveTo>
                                  <a:pt x="0" y="0"/>
                                </a:moveTo>
                                <a:lnTo>
                                  <a:pt x="0" y="448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669"/>
                        <wps:cNvSpPr>
                          <a:spLocks/>
                        </wps:cNvSpPr>
                        <wps:spPr bwMode="auto">
                          <a:xfrm>
                            <a:off x="646" y="10328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670"/>
                        <wps:cNvSpPr>
                          <a:spLocks/>
                        </wps:cNvSpPr>
                        <wps:spPr bwMode="auto">
                          <a:xfrm>
                            <a:off x="11640" y="5861"/>
                            <a:ext cx="20" cy="44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88"/>
                              <a:gd name="T2" fmla="*/ 0 w 20"/>
                              <a:gd name="T3" fmla="*/ 4488 h 4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88">
                                <a:moveTo>
                                  <a:pt x="0" y="0"/>
                                </a:moveTo>
                                <a:lnTo>
                                  <a:pt x="0" y="448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671"/>
                        <wps:cNvSpPr>
                          <a:spLocks/>
                        </wps:cNvSpPr>
                        <wps:spPr bwMode="auto">
                          <a:xfrm>
                            <a:off x="3741" y="5974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672"/>
                        <wps:cNvSpPr>
                          <a:spLocks/>
                        </wps:cNvSpPr>
                        <wps:spPr bwMode="auto">
                          <a:xfrm>
                            <a:off x="3741" y="6161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73"/>
                        <wps:cNvSpPr>
                          <a:spLocks/>
                        </wps:cNvSpPr>
                        <wps:spPr bwMode="auto">
                          <a:xfrm>
                            <a:off x="3741" y="6343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74"/>
                        <wps:cNvSpPr>
                          <a:spLocks/>
                        </wps:cNvSpPr>
                        <wps:spPr bwMode="auto">
                          <a:xfrm>
                            <a:off x="3685" y="7226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75"/>
                        <wps:cNvSpPr>
                          <a:spLocks/>
                        </wps:cNvSpPr>
                        <wps:spPr bwMode="auto">
                          <a:xfrm>
                            <a:off x="4690" y="7246"/>
                            <a:ext cx="135" cy="135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35"/>
                              <a:gd name="T2" fmla="*/ 134 w 135"/>
                              <a:gd name="T3" fmla="*/ 0 h 135"/>
                              <a:gd name="T4" fmla="*/ 134 w 135"/>
                              <a:gd name="T5" fmla="*/ 134 h 135"/>
                              <a:gd name="T6" fmla="*/ 0 w 135"/>
                              <a:gd name="T7" fmla="*/ 134 h 135"/>
                              <a:gd name="T8" fmla="*/ 0 w 13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76"/>
                        <wps:cNvSpPr>
                          <a:spLocks/>
                        </wps:cNvSpPr>
                        <wps:spPr bwMode="auto">
                          <a:xfrm>
                            <a:off x="4657" y="7216"/>
                            <a:ext cx="181" cy="191"/>
                          </a:xfrm>
                          <a:custGeom>
                            <a:avLst/>
                            <a:gdLst>
                              <a:gd name="T0" fmla="*/ 0 w 181"/>
                              <a:gd name="T1" fmla="*/ 190 h 191"/>
                              <a:gd name="T2" fmla="*/ 180 w 181"/>
                              <a:gd name="T3" fmla="*/ 190 h 191"/>
                              <a:gd name="T4" fmla="*/ 180 w 181"/>
                              <a:gd name="T5" fmla="*/ 0 h 191"/>
                              <a:gd name="T6" fmla="*/ 0 w 181"/>
                              <a:gd name="T7" fmla="*/ 0 h 191"/>
                              <a:gd name="T8" fmla="*/ 0 w 181"/>
                              <a:gd name="T9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91">
                                <a:moveTo>
                                  <a:pt x="0" y="190"/>
                                </a:moveTo>
                                <a:lnTo>
                                  <a:pt x="180" y="19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77"/>
                        <wps:cNvSpPr>
                          <a:spLocks/>
                        </wps:cNvSpPr>
                        <wps:spPr bwMode="auto">
                          <a:xfrm>
                            <a:off x="4667" y="7226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678"/>
                        <wps:cNvSpPr>
                          <a:spLocks/>
                        </wps:cNvSpPr>
                        <wps:spPr bwMode="auto">
                          <a:xfrm>
                            <a:off x="3692" y="7771"/>
                            <a:ext cx="161" cy="162"/>
                          </a:xfrm>
                          <a:custGeom>
                            <a:avLst/>
                            <a:gdLst>
                              <a:gd name="T0" fmla="*/ 0 w 161"/>
                              <a:gd name="T1" fmla="*/ 161 h 162"/>
                              <a:gd name="T2" fmla="*/ 160 w 161"/>
                              <a:gd name="T3" fmla="*/ 161 h 162"/>
                              <a:gd name="T4" fmla="*/ 160 w 161"/>
                              <a:gd name="T5" fmla="*/ 0 h 162"/>
                              <a:gd name="T6" fmla="*/ 0 w 161"/>
                              <a:gd name="T7" fmla="*/ 0 h 162"/>
                              <a:gd name="T8" fmla="*/ 0 w 161"/>
                              <a:gd name="T9" fmla="*/ 16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161"/>
                                </a:moveTo>
                                <a:lnTo>
                                  <a:pt x="160" y="161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679"/>
                        <wps:cNvSpPr>
                          <a:spLocks/>
                        </wps:cNvSpPr>
                        <wps:spPr bwMode="auto">
                          <a:xfrm>
                            <a:off x="4675" y="7762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680"/>
                        <wps:cNvSpPr>
                          <a:spLocks/>
                        </wps:cNvSpPr>
                        <wps:spPr bwMode="auto">
                          <a:xfrm>
                            <a:off x="3698" y="8303"/>
                            <a:ext cx="173" cy="142"/>
                          </a:xfrm>
                          <a:custGeom>
                            <a:avLst/>
                            <a:gdLst>
                              <a:gd name="T0" fmla="*/ 0 w 173"/>
                              <a:gd name="T1" fmla="*/ 141 h 142"/>
                              <a:gd name="T2" fmla="*/ 172 w 173"/>
                              <a:gd name="T3" fmla="*/ 141 h 142"/>
                              <a:gd name="T4" fmla="*/ 172 w 173"/>
                              <a:gd name="T5" fmla="*/ 0 h 142"/>
                              <a:gd name="T6" fmla="*/ 0 w 173"/>
                              <a:gd name="T7" fmla="*/ 0 h 142"/>
                              <a:gd name="T8" fmla="*/ 0 w 173"/>
                              <a:gd name="T9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3" h="142">
                                <a:moveTo>
                                  <a:pt x="0" y="141"/>
                                </a:moveTo>
                                <a:lnTo>
                                  <a:pt x="172" y="141"/>
                                </a:lnTo>
                                <a:lnTo>
                                  <a:pt x="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681"/>
                        <wps:cNvSpPr>
                          <a:spLocks/>
                        </wps:cNvSpPr>
                        <wps:spPr bwMode="auto">
                          <a:xfrm>
                            <a:off x="5284" y="8298"/>
                            <a:ext cx="169" cy="147"/>
                          </a:xfrm>
                          <a:custGeom>
                            <a:avLst/>
                            <a:gdLst>
                              <a:gd name="T0" fmla="*/ 0 w 169"/>
                              <a:gd name="T1" fmla="*/ 146 h 147"/>
                              <a:gd name="T2" fmla="*/ 168 w 169"/>
                              <a:gd name="T3" fmla="*/ 146 h 147"/>
                              <a:gd name="T4" fmla="*/ 168 w 169"/>
                              <a:gd name="T5" fmla="*/ 0 h 147"/>
                              <a:gd name="T6" fmla="*/ 0 w 169"/>
                              <a:gd name="T7" fmla="*/ 0 h 147"/>
                              <a:gd name="T8" fmla="*/ 0 w 169"/>
                              <a:gd name="T9" fmla="*/ 14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47">
                                <a:moveTo>
                                  <a:pt x="0" y="146"/>
                                </a:moveTo>
                                <a:lnTo>
                                  <a:pt x="168" y="146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682"/>
                        <wps:cNvSpPr>
                          <a:spLocks/>
                        </wps:cNvSpPr>
                        <wps:spPr bwMode="auto">
                          <a:xfrm>
                            <a:off x="8316" y="8316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683"/>
                        <wps:cNvSpPr>
                          <a:spLocks/>
                        </wps:cNvSpPr>
                        <wps:spPr bwMode="auto">
                          <a:xfrm>
                            <a:off x="4366" y="906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684"/>
                        <wps:cNvSpPr>
                          <a:spLocks/>
                        </wps:cNvSpPr>
                        <wps:spPr bwMode="auto">
                          <a:xfrm>
                            <a:off x="5348" y="906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9BCDE" id="Group 652" o:spid="_x0000_s1026" style="position:absolute;margin-left:30.1pt;margin-top:293.05pt;width:553pt;height:224.4pt;z-index:-251474944;mso-position-horizontal-relative:page;mso-position-vertical-relative:page" coordorigin="602,5861" coordsize="11060,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" o:allowincell="f">
                <v:group id="Group 653" o:spid="_x0000_s1027" style="position:absolute;left:646;top:5883;width:10973;height:20" coordorigin="646,5883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654" o:spid="_x0000_s1028" style="position:absolute;left:646;top:588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" path="m,l3024,e" filled="f" strokeweight="2.16pt">
                    <v:path arrowok="t" o:connecttype="custom" o:connectlocs="0,0;3024,0" o:connectangles="0,0"/>
                  </v:shape>
                  <v:shape id="Freeform 655" o:spid="_x0000_s1029" style="position:absolute;left:646;top:588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" path="m3067,r7905,e" filled="f" strokeweight="2.16pt">
                    <v:path arrowok="t" o:connecttype="custom" o:connectlocs="3067,0;10972,0" o:connectangles="0,0"/>
                  </v:shape>
                </v:group>
                <v:shape id="Freeform 656" o:spid="_x0000_s1030" style="position:absolute;left:3672;top:5905;width:20;height:1133;visibility:visible;mso-wrap-style:square;v-text-anchor:top" coordsize="20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" path="m,l,1132e" filled="f" strokeweight=".24pt">
                  <v:path arrowok="t" o:connecttype="custom" o:connectlocs="0,0;0,1132" o:connectangles="0,0"/>
                </v:shape>
                <v:shape id="Freeform 657" o:spid="_x0000_s1031" style="position:absolute;left:646;top:7045;width:3024;height:20;visibility:visible;mso-wrap-style:square;v-text-anchor:top" coordsize="30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" path="m,l3024,e" filled="f" strokeweight=".72pt">
                  <v:path arrowok="t" o:connecttype="custom" o:connectlocs="0,0;3024,0" o:connectangles="0,0"/>
                </v:shape>
                <v:shape id="Freeform 658" o:spid="_x0000_s1032" style="position:absolute;left:3670;top:70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" path="m,l14,r,14l,14,,xe" fillcolor="black" stroked="f">
                  <v:path arrowok="t" o:connecttype="custom" o:connectlocs="0,0;14,0;14,14;0,14;0,0" o:connectangles="0,0,0,0,0"/>
                </v:shape>
                <v:shape id="Freeform 659" o:spid="_x0000_s1033" style="position:absolute;left:3684;top:7045;width:7935;height:20;visibility:visible;mso-wrap-style:square;v-text-anchor:top" coordsize="79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" path="m,l7934,e" filled="f" strokeweight=".72pt">
                  <v:path arrowok="t" o:connecttype="custom" o:connectlocs="0,0;7934,0" o:connectangles="0,0"/>
                </v:shape>
                <v:shape id="Freeform 660" o:spid="_x0000_s1034" style="position:absolute;left:3672;top:7052;width:20;height:1426;visibility:visible;mso-wrap-style:square;v-text-anchor:top" coordsize="2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" path="m,l,1425e" filled="f" strokeweight=".24pt">
                  <v:path arrowok="t" o:connecttype="custom" o:connectlocs="0,0;0,1425" o:connectangles="0,0"/>
                </v:shape>
                <v:group id="Group 661" o:spid="_x0000_s1035" style="position:absolute;left:646;top:8485;width:10973;height:20" coordorigin="646,8485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662" o:spid="_x0000_s1036" style="position:absolute;left:646;top:8485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" path="m,l3024,e" filled="f" strokeweight=".72pt">
                    <v:path arrowok="t" o:connecttype="custom" o:connectlocs="0,0;3024,0" o:connectangles="0,0"/>
                  </v:shape>
                  <v:shape id="Freeform 663" o:spid="_x0000_s1037" style="position:absolute;left:646;top:8485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" path="m3038,r7934,e" filled="f" strokeweight=".72pt">
                    <v:path arrowok="t" o:connecttype="custom" o:connectlocs="3038,0;10972,0" o:connectangles="0,0"/>
                  </v:shape>
                </v:group>
                <v:shape id="Freeform 664" o:spid="_x0000_s1038" style="position:absolute;left:3672;top:8492;width:20;height:557;visibility:visible;mso-wrap-style:square;v-text-anchor:top" coordsize="2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" path="m,l,556e" filled="f" strokeweight=".24pt">
                  <v:path arrowok="t" o:connecttype="custom" o:connectlocs="0,0;0,556" o:connectangles="0,0"/>
                </v:shape>
                <v:shape id="Freeform 665" o:spid="_x0000_s1039" style="position:absolute;left:646;top:9056;width:3024;height:20;visibility:visible;mso-wrap-style:square;v-text-anchor:top" coordsize="30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" path="m,l3024,e" filled="f" strokeweight=".72pt">
                  <v:path arrowok="t" o:connecttype="custom" o:connectlocs="0,0;3024,0" o:connectangles="0,0"/>
                </v:shape>
                <v:shape id="Freeform 666" o:spid="_x0000_s1040" style="position:absolute;left:3670;top:904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" path="m,l14,r,14l,14,,xe" fillcolor="black" stroked="f">
                  <v:path arrowok="t" o:connecttype="custom" o:connectlocs="0,0;14,0;14,14;0,14;0,0" o:connectangles="0,0,0,0,0"/>
                </v:shape>
                <v:shape id="Freeform 667" o:spid="_x0000_s1041" style="position:absolute;left:3684;top:9056;width:7935;height:20;visibility:visible;mso-wrap-style:square;v-text-anchor:top" coordsize="79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" path="m,l7934,e" filled="f" strokeweight=".72pt">
                  <v:path arrowok="t" o:connecttype="custom" o:connectlocs="0,0;7934,0" o:connectangles="0,0"/>
                </v:shape>
                <v:shape id="Freeform 668" o:spid="_x0000_s1042" style="position:absolute;left:624;top:5861;width:20;height:4488;visibility:visible;mso-wrap-style:square;v-text-anchor:top" coordsize="20,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" path="m,l,4488e" filled="f" strokeweight=".76197mm">
                  <v:path arrowok="t" o:connecttype="custom" o:connectlocs="0,0;0,4488" o:connectangles="0,0"/>
                </v:shape>
                <v:shape id="Freeform 669" o:spid="_x0000_s1043" style="position:absolute;left:646;top:10328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" path="m,l10972,e" filled="f" strokeweight="2.16pt">
                  <v:path arrowok="t" o:connecttype="custom" o:connectlocs="0,0;10972,0" o:connectangles="0,0"/>
                </v:shape>
                <v:shape id="Freeform 670" o:spid="_x0000_s1044" style="position:absolute;left:11640;top:5861;width:20;height:4488;visibility:visible;mso-wrap-style:square;v-text-anchor:top" coordsize="20,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" path="m,l,4488e" filled="f" strokeweight=".76197mm">
                  <v:path arrowok="t" o:connecttype="custom" o:connectlocs="0,0;0,4488" o:connectangles="0,0"/>
                </v:shape>
                <v:shape id="Freeform 671" o:spid="_x0000_s1045" style="position:absolute;left:3741;top:5974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672" o:spid="_x0000_s1046" style="position:absolute;left:3741;top:6161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" path="m,128r128,l128,,,,,128xe" filled="f" strokeweight="1pt">
                  <v:path arrowok="t" o:connecttype="custom" o:connectlocs="0,128;128,128;128,0;0,0;0,128" o:connectangles="0,0,0,0,0"/>
                </v:shape>
                <v:shape id="Freeform 673" o:spid="_x0000_s1047" style="position:absolute;left:3741;top:634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" path="m,128r128,l128,,,,,128xe" filled="f" strokeweight="1pt">
                  <v:path arrowok="t" o:connecttype="custom" o:connectlocs="0,128;128,128;128,0;0,0;0,128" o:connectangles="0,0,0,0,0"/>
                </v:shape>
                <v:shape id="Freeform 674" o:spid="_x0000_s1048" style="position:absolute;left:3685;top:7226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" path="m,170r160,l160,,,,,170xe" filled="f" strokeweight=".35275mm">
                  <v:path arrowok="t" o:connecttype="custom" o:connectlocs="0,170;160,170;160,0;0,0;0,170" o:connectangles="0,0,0,0,0"/>
                </v:shape>
                <v:shape id="Freeform 675" o:spid="_x0000_s1049" style="position:absolute;left:4690;top:7246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" path="m,l134,r,134l,134,,xe" filled="f" strokeweight=".25397mm">
                  <v:path arrowok="t" o:connecttype="custom" o:connectlocs="0,0;134,0;134,134;0,134;0,0" o:connectangles="0,0,0,0,0"/>
                </v:shape>
                <v:shape id="Freeform 676" o:spid="_x0000_s1050" style="position:absolute;left:4657;top:7216;width:181;height:191;visibility:visible;mso-wrap-style:square;v-text-anchor:top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" path="m,190r180,l180,,,,,190xe" stroked="f">
                  <v:path arrowok="t" o:connecttype="custom" o:connectlocs="0,190;180,190;180,0;0,0;0,190" o:connectangles="0,0,0,0,0"/>
                </v:shape>
                <v:shape id="Freeform 677" o:spid="_x0000_s1051" style="position:absolute;left:4667;top:7226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678" o:spid="_x0000_s1052" style="position:absolute;left:3692;top:7771;width:161;height:162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" path="m,161r160,l160,,,,,161xe" filled="f" strokeweight="1pt">
                  <v:path arrowok="t" o:connecttype="custom" o:connectlocs="0,161;160,161;160,0;0,0;0,161" o:connectangles="0,0,0,0,0"/>
                </v:shape>
                <v:shape id="Freeform 679" o:spid="_x0000_s1053" style="position:absolute;left:4675;top:7762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680" o:spid="_x0000_s1054" style="position:absolute;left:3698;top:8303;width:173;height:142;visibility:visible;mso-wrap-style:square;v-text-anchor:top" coordsize="1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" path="m,141r172,l172,,,,,141xe" filled="f" strokeweight="1pt">
                  <v:path arrowok="t" o:connecttype="custom" o:connectlocs="0,141;172,141;172,0;0,0;0,141" o:connectangles="0,0,0,0,0"/>
                </v:shape>
                <v:shape id="Freeform 681" o:spid="_x0000_s1055" style="position:absolute;left:5284;top:8298;width:169;height:147;visibility:visible;mso-wrap-style:square;v-text-anchor:top" coordsize="1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" path="m,146r168,l168,,,,,146xe" filled="f" strokeweight="1pt">
                  <v:path arrowok="t" o:connecttype="custom" o:connectlocs="0,146;168,146;168,0;0,0;0,146" o:connectangles="0,0,0,0,0"/>
                </v:shape>
                <v:shape id="Freeform 682" o:spid="_x0000_s1056" style="position:absolute;left:8316;top:8316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683" o:spid="_x0000_s1057" style="position:absolute;left:4366;top:906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684" o:spid="_x0000_s1058" style="position:absolute;left:5348;top:906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0" allowOverlap="1" wp14:anchorId="0A9AB187" wp14:editId="0504562E">
                <wp:simplePos x="0" y="0"/>
                <wp:positionH relativeFrom="page">
                  <wp:posOffset>410210</wp:posOffset>
                </wp:positionH>
                <wp:positionV relativeFrom="page">
                  <wp:posOffset>1183005</wp:posOffset>
                </wp:positionV>
                <wp:extent cx="7028815" cy="2011680"/>
                <wp:effectExtent l="0" t="0" r="0" b="0"/>
                <wp:wrapNone/>
                <wp:docPr id="41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2011680"/>
                          <a:chOff x="646" y="1863"/>
                          <a:chExt cx="11069" cy="3168"/>
                        </a:xfrm>
                      </wpg:grpSpPr>
                      <wps:wsp>
                        <wps:cNvPr id="413" name="Freeform 686"/>
                        <wps:cNvSpPr>
                          <a:spLocks/>
                        </wps:cNvSpPr>
                        <wps:spPr bwMode="auto">
                          <a:xfrm>
                            <a:off x="4310" y="1933"/>
                            <a:ext cx="135" cy="135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35"/>
                              <a:gd name="T2" fmla="*/ 134 w 135"/>
                              <a:gd name="T3" fmla="*/ 0 h 135"/>
                              <a:gd name="T4" fmla="*/ 134 w 135"/>
                              <a:gd name="T5" fmla="*/ 134 h 135"/>
                              <a:gd name="T6" fmla="*/ 0 w 135"/>
                              <a:gd name="T7" fmla="*/ 134 h 135"/>
                              <a:gd name="T8" fmla="*/ 0 w 13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687"/>
                        <wps:cNvSpPr>
                          <a:spLocks/>
                        </wps:cNvSpPr>
                        <wps:spPr bwMode="auto">
                          <a:xfrm>
                            <a:off x="646" y="1863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688"/>
                        <wps:cNvSpPr>
                          <a:spLocks/>
                        </wps:cNvSpPr>
                        <wps:spPr bwMode="auto">
                          <a:xfrm>
                            <a:off x="689" y="1885"/>
                            <a:ext cx="3490" cy="20"/>
                          </a:xfrm>
                          <a:custGeom>
                            <a:avLst/>
                            <a:gdLst>
                              <a:gd name="T0" fmla="*/ 0 w 3490"/>
                              <a:gd name="T1" fmla="*/ 0 h 20"/>
                              <a:gd name="T2" fmla="*/ 3489 w 3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0" h="20">
                                <a:moveTo>
                                  <a:pt x="0" y="0"/>
                                </a:move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689"/>
                        <wps:cNvSpPr>
                          <a:spLocks/>
                        </wps:cNvSpPr>
                        <wps:spPr bwMode="auto">
                          <a:xfrm>
                            <a:off x="4178" y="186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90"/>
                        <wps:cNvSpPr>
                          <a:spLocks/>
                        </wps:cNvSpPr>
                        <wps:spPr bwMode="auto">
                          <a:xfrm>
                            <a:off x="4222" y="1885"/>
                            <a:ext cx="7450" cy="20"/>
                          </a:xfrm>
                          <a:custGeom>
                            <a:avLst/>
                            <a:gdLst>
                              <a:gd name="T0" fmla="*/ 0 w 7450"/>
                              <a:gd name="T1" fmla="*/ 0 h 20"/>
                              <a:gd name="T2" fmla="*/ 7449 w 7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0" h="20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91"/>
                        <wps:cNvSpPr>
                          <a:spLocks/>
                        </wps:cNvSpPr>
                        <wps:spPr bwMode="auto">
                          <a:xfrm>
                            <a:off x="11671" y="1863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692"/>
                        <wpg:cNvGrpSpPr>
                          <a:grpSpLocks/>
                        </wpg:cNvGrpSpPr>
                        <wpg:grpSpPr bwMode="auto">
                          <a:xfrm>
                            <a:off x="689" y="3757"/>
                            <a:ext cx="10983" cy="20"/>
                            <a:chOff x="689" y="3757"/>
                            <a:chExt cx="10983" cy="20"/>
                          </a:xfrm>
                        </wpg:grpSpPr>
                        <wps:wsp>
                          <wps:cNvPr id="420" name="Freeform 693"/>
                          <wps:cNvSpPr>
                            <a:spLocks/>
                          </wps:cNvSpPr>
                          <wps:spPr bwMode="auto">
                            <a:xfrm>
                              <a:off x="689" y="3757"/>
                              <a:ext cx="10983" cy="20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0 h 20"/>
                                <a:gd name="T2" fmla="*/ 3489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0" y="0"/>
                                  </a:moveTo>
                                  <a:lnTo>
                                    <a:pt x="348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694"/>
                          <wps:cNvSpPr>
                            <a:spLocks/>
                          </wps:cNvSpPr>
                          <wps:spPr bwMode="auto">
                            <a:xfrm>
                              <a:off x="689" y="3757"/>
                              <a:ext cx="10983" cy="20"/>
                            </a:xfrm>
                            <a:custGeom>
                              <a:avLst/>
                              <a:gdLst>
                                <a:gd name="T0" fmla="*/ 3494 w 10983"/>
                                <a:gd name="T1" fmla="*/ 0 h 20"/>
                                <a:gd name="T2" fmla="*/ 10982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3494" y="0"/>
                                  </a:moveTo>
                                  <a:lnTo>
                                    <a:pt x="1098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2" name="Freeform 695"/>
                        <wps:cNvSpPr>
                          <a:spLocks/>
                        </wps:cNvSpPr>
                        <wps:spPr bwMode="auto">
                          <a:xfrm>
                            <a:off x="667" y="1906"/>
                            <a:ext cx="20" cy="31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25"/>
                              <a:gd name="T2" fmla="*/ 0 w 20"/>
                              <a:gd name="T3" fmla="*/ 3124 h 3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25">
                                <a:moveTo>
                                  <a:pt x="0" y="0"/>
                                </a:moveTo>
                                <a:lnTo>
                                  <a:pt x="0" y="3124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96"/>
                        <wps:cNvSpPr>
                          <a:spLocks/>
                        </wps:cNvSpPr>
                        <wps:spPr bwMode="auto">
                          <a:xfrm>
                            <a:off x="689" y="5009"/>
                            <a:ext cx="3490" cy="20"/>
                          </a:xfrm>
                          <a:custGeom>
                            <a:avLst/>
                            <a:gdLst>
                              <a:gd name="T0" fmla="*/ 0 w 3490"/>
                              <a:gd name="T1" fmla="*/ 0 h 20"/>
                              <a:gd name="T2" fmla="*/ 3489 w 3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0" h="20">
                                <a:moveTo>
                                  <a:pt x="0" y="0"/>
                                </a:move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97"/>
                        <wps:cNvSpPr>
                          <a:spLocks/>
                        </wps:cNvSpPr>
                        <wps:spPr bwMode="auto">
                          <a:xfrm>
                            <a:off x="4181" y="1906"/>
                            <a:ext cx="20" cy="30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82"/>
                              <a:gd name="T2" fmla="*/ 0 w 20"/>
                              <a:gd name="T3" fmla="*/ 3081 h 3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82">
                                <a:moveTo>
                                  <a:pt x="0" y="0"/>
                                </a:moveTo>
                                <a:lnTo>
                                  <a:pt x="0" y="308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98"/>
                        <wps:cNvSpPr>
                          <a:spLocks/>
                        </wps:cNvSpPr>
                        <wps:spPr bwMode="auto">
                          <a:xfrm>
                            <a:off x="4178" y="4988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99"/>
                        <wps:cNvSpPr>
                          <a:spLocks/>
                        </wps:cNvSpPr>
                        <wps:spPr bwMode="auto">
                          <a:xfrm>
                            <a:off x="4222" y="5009"/>
                            <a:ext cx="7450" cy="20"/>
                          </a:xfrm>
                          <a:custGeom>
                            <a:avLst/>
                            <a:gdLst>
                              <a:gd name="T0" fmla="*/ 0 w 7450"/>
                              <a:gd name="T1" fmla="*/ 0 h 20"/>
                              <a:gd name="T2" fmla="*/ 7449 w 7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0" h="20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00"/>
                        <wps:cNvSpPr>
                          <a:spLocks/>
                        </wps:cNvSpPr>
                        <wps:spPr bwMode="auto">
                          <a:xfrm>
                            <a:off x="11693" y="1906"/>
                            <a:ext cx="20" cy="31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25"/>
                              <a:gd name="T2" fmla="*/ 0 w 20"/>
                              <a:gd name="T3" fmla="*/ 3124 h 3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25">
                                <a:moveTo>
                                  <a:pt x="0" y="0"/>
                                </a:moveTo>
                                <a:lnTo>
                                  <a:pt x="0" y="3124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01"/>
                        <wps:cNvSpPr>
                          <a:spLocks/>
                        </wps:cNvSpPr>
                        <wps:spPr bwMode="auto">
                          <a:xfrm>
                            <a:off x="5381" y="191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02"/>
                        <wps:cNvSpPr>
                          <a:spLocks/>
                        </wps:cNvSpPr>
                        <wps:spPr bwMode="auto">
                          <a:xfrm>
                            <a:off x="4284" y="1904"/>
                            <a:ext cx="181" cy="191"/>
                          </a:xfrm>
                          <a:custGeom>
                            <a:avLst/>
                            <a:gdLst>
                              <a:gd name="T0" fmla="*/ 0 w 181"/>
                              <a:gd name="T1" fmla="*/ 190 h 191"/>
                              <a:gd name="T2" fmla="*/ 180 w 181"/>
                              <a:gd name="T3" fmla="*/ 190 h 191"/>
                              <a:gd name="T4" fmla="*/ 180 w 181"/>
                              <a:gd name="T5" fmla="*/ 0 h 191"/>
                              <a:gd name="T6" fmla="*/ 0 w 181"/>
                              <a:gd name="T7" fmla="*/ 0 h 191"/>
                              <a:gd name="T8" fmla="*/ 0 w 181"/>
                              <a:gd name="T9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91">
                                <a:moveTo>
                                  <a:pt x="0" y="190"/>
                                </a:moveTo>
                                <a:lnTo>
                                  <a:pt x="180" y="19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03"/>
                        <wps:cNvSpPr>
                          <a:spLocks/>
                        </wps:cNvSpPr>
                        <wps:spPr bwMode="auto">
                          <a:xfrm>
                            <a:off x="4294" y="191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04"/>
                        <wps:cNvSpPr>
                          <a:spLocks/>
                        </wps:cNvSpPr>
                        <wps:spPr bwMode="auto">
                          <a:xfrm>
                            <a:off x="4313" y="382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05"/>
                        <wps:cNvSpPr>
                          <a:spLocks/>
                        </wps:cNvSpPr>
                        <wps:spPr bwMode="auto">
                          <a:xfrm>
                            <a:off x="4313" y="4039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06"/>
                        <wps:cNvSpPr>
                          <a:spLocks/>
                        </wps:cNvSpPr>
                        <wps:spPr bwMode="auto">
                          <a:xfrm>
                            <a:off x="4313" y="4250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07"/>
                        <wps:cNvSpPr>
                          <a:spLocks/>
                        </wps:cNvSpPr>
                        <wps:spPr bwMode="auto">
                          <a:xfrm>
                            <a:off x="4313" y="4461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08"/>
                        <wps:cNvSpPr>
                          <a:spLocks/>
                        </wps:cNvSpPr>
                        <wps:spPr bwMode="auto">
                          <a:xfrm>
                            <a:off x="4313" y="467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DFFB6" id="Group 685" o:spid="_x0000_s1026" style="position:absolute;margin-left:32.3pt;margin-top:93.15pt;width:553.45pt;height:158.4pt;z-index:-251473920;mso-position-horizontal-relative:page;mso-position-vertical-relative:page" coordorigin="646,1863" coordsize="11069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" o:allowincell="f">
                <v:shape id="Freeform 686" o:spid="_x0000_s1027" style="position:absolute;left:4310;top:1933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" path="m,l134,r,134l,134,,xe" filled="f" strokeweight=".25397mm">
                  <v:path arrowok="t" o:connecttype="custom" o:connectlocs="0,0;134,0;134,134;0,134;0,0" o:connectangles="0,0,0,0,0"/>
                </v:shape>
                <v:shape id="Freeform 687" o:spid="_x0000_s1028" style="position:absolute;left:646;top:186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" path="m43,l,,,43r43,l43,e" fillcolor="black" stroked="f">
                  <v:path arrowok="t" o:connecttype="custom" o:connectlocs="43,0;0,0;0,43;43,43;43,0" o:connectangles="0,0,0,0,0"/>
                </v:shape>
                <v:shape id="Freeform 688" o:spid="_x0000_s1029" style="position:absolute;left:689;top:1885;width:3490;height:20;visibility:visible;mso-wrap-style:square;v-text-anchor:top" coordsize="3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" path="m,l3489,e" filled="f" strokeweight=".76197mm">
                  <v:path arrowok="t" o:connecttype="custom" o:connectlocs="0,0;3489,0" o:connectangles="0,0"/>
                </v:shape>
                <v:shape id="Freeform 689" o:spid="_x0000_s1030" style="position:absolute;left:4178;top:186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690" o:spid="_x0000_s1031" style="position:absolute;left:4222;top:1885;width:7450;height:20;visibility:visible;mso-wrap-style:square;v-text-anchor:top" coordsize="74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" path="m,l7449,e" filled="f" strokeweight=".76197mm">
                  <v:path arrowok="t" o:connecttype="custom" o:connectlocs="0,0;7449,0" o:connectangles="0,0"/>
                </v:shape>
                <v:shape id="Freeform 691" o:spid="_x0000_s1032" style="position:absolute;left:11671;top:186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" path="m43,l,,,43r43,l43,e" fillcolor="black" stroked="f">
                  <v:path arrowok="t" o:connecttype="custom" o:connectlocs="43,0;0,0;0,43;43,43;43,0" o:connectangles="0,0,0,0,0"/>
                </v:shape>
                <v:group id="Group 692" o:spid="_x0000_s1033" style="position:absolute;left:689;top:3757;width:10983;height:20" coordorigin="689,3757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693" o:spid="_x0000_s1034" style="position:absolute;left:689;top:3757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" path="m,l3489,e" filled="f" strokeweight=".24pt">
                    <v:path arrowok="t" o:connecttype="custom" o:connectlocs="0,0;3489,0" o:connectangles="0,0"/>
                  </v:shape>
                  <v:shape id="Freeform 694" o:spid="_x0000_s1035" style="position:absolute;left:689;top:3757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" path="m3494,r7488,e" filled="f" strokeweight=".24pt">
                    <v:path arrowok="t" o:connecttype="custom" o:connectlocs="3494,0;10982,0" o:connectangles="0,0"/>
                  </v:shape>
                </v:group>
                <v:shape id="Freeform 695" o:spid="_x0000_s1036" style="position:absolute;left:667;top:1906;width:20;height:3125;visibility:visible;mso-wrap-style:square;v-text-anchor:top" coordsize="20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" path="m,l,3124e" filled="f" strokeweight=".76197mm">
                  <v:path arrowok="t" o:connecttype="custom" o:connectlocs="0,0;0,3124" o:connectangles="0,0"/>
                </v:shape>
                <v:shape id="Freeform 696" o:spid="_x0000_s1037" style="position:absolute;left:689;top:5009;width:3490;height:20;visibility:visible;mso-wrap-style:square;v-text-anchor:top" coordsize="3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" path="m,l3489,e" filled="f" strokeweight=".76197mm">
                  <v:path arrowok="t" o:connecttype="custom" o:connectlocs="0,0;3489,0" o:connectangles="0,0"/>
                </v:shape>
                <v:shape id="Freeform 697" o:spid="_x0000_s1038" style="position:absolute;left:4181;top:1906;width:20;height:3082;visibility:visible;mso-wrap-style:square;v-text-anchor:top" coordsize="20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" path="m,l,3081e" filled="f" strokeweight=".24pt">
                  <v:path arrowok="t" o:connecttype="custom" o:connectlocs="0,0;0,3081" o:connectangles="0,0"/>
                </v:shape>
                <v:shape id="Freeform 698" o:spid="_x0000_s1039" style="position:absolute;left:4178;top:498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699" o:spid="_x0000_s1040" style="position:absolute;left:4222;top:5009;width:7450;height:20;visibility:visible;mso-wrap-style:square;v-text-anchor:top" coordsize="74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" path="m,l7449,e" filled="f" strokeweight=".76197mm">
                  <v:path arrowok="t" o:connecttype="custom" o:connectlocs="0,0;7449,0" o:connectangles="0,0"/>
                </v:shape>
                <v:shape id="Freeform 700" o:spid="_x0000_s1041" style="position:absolute;left:11693;top:1906;width:20;height:3125;visibility:visible;mso-wrap-style:square;v-text-anchor:top" coordsize="20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" path="m,l,3124e" filled="f" strokeweight=".76197mm">
                  <v:path arrowok="t" o:connecttype="custom" o:connectlocs="0,0;0,3124" o:connectangles="0,0"/>
                </v:shape>
                <v:shape id="Freeform 701" o:spid="_x0000_s1042" style="position:absolute;left:5381;top:191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702" o:spid="_x0000_s1043" style="position:absolute;left:4284;top:1904;width:181;height:191;visibility:visible;mso-wrap-style:square;v-text-anchor:top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" path="m,190r180,l180,,,,,190xe" stroked="f">
                  <v:path arrowok="t" o:connecttype="custom" o:connectlocs="0,190;180,190;180,0;0,0;0,190" o:connectangles="0,0,0,0,0"/>
                </v:shape>
                <v:shape id="Freeform 703" o:spid="_x0000_s1044" style="position:absolute;left:4294;top:191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" path="m,170r160,l160,,,,,170xe" filled="f" strokeweight=".35275mm">
                  <v:path arrowok="t" o:connecttype="custom" o:connectlocs="0,170;160,170;160,0;0,0;0,170" o:connectangles="0,0,0,0,0"/>
                </v:shape>
                <v:shape id="Freeform 704" o:spid="_x0000_s1045" style="position:absolute;left:4313;top:382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5" o:spid="_x0000_s1046" style="position:absolute;left:4313;top:4039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6" o:spid="_x0000_s1047" style="position:absolute;left:4313;top:4250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7" o:spid="_x0000_s1048" style="position:absolute;left:4313;top:4461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8" o:spid="_x0000_s1049" style="position:absolute;left:4313;top:467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" path="m,128r128,l128,,,,,128xe" filled="f" strokeweight="1pt">
                  <v:path arrowok="t" o:connecttype="custom" o:connectlocs="0,128;128,128;128,0;0,0;0,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6B994C73" wp14:editId="26AA2373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411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6076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4C73" id="Text Box 709" o:spid="_x0000_s1168" type="#_x0000_t202" style="position:absolute;margin-left:570.65pt;margin-top:35.4pt;width:6.85pt;height:12.9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oxtQIAALQ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57FqMbUCAAC0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6776076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7316D1C2" wp14:editId="1F688720">
                <wp:simplePos x="0" y="0"/>
                <wp:positionH relativeFrom="page">
                  <wp:posOffset>300355</wp:posOffset>
                </wp:positionH>
                <wp:positionV relativeFrom="page">
                  <wp:posOffset>764540</wp:posOffset>
                </wp:positionV>
                <wp:extent cx="2574290" cy="196215"/>
                <wp:effectExtent l="0" t="0" r="0" b="0"/>
                <wp:wrapNone/>
                <wp:docPr id="4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8E2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EGMONT RELATED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D1C2" id="Text Box 710" o:spid="_x0000_s1169" type="#_x0000_t202" style="position:absolute;margin-left:23.65pt;margin-top:60.2pt;width:202.7pt;height:15.4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fltA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" o:allowincell="f" filled="f" stroked="f">
                <v:textbox inset="0,0,0,0">
                  <w:txbxContent>
                    <w:p w14:paraId="40098E2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EGMONT RELATED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4D79F497" wp14:editId="06936DA4">
                <wp:simplePos x="0" y="0"/>
                <wp:positionH relativeFrom="page">
                  <wp:posOffset>300355</wp:posOffset>
                </wp:positionH>
                <wp:positionV relativeFrom="page">
                  <wp:posOffset>3361690</wp:posOffset>
                </wp:positionV>
                <wp:extent cx="1075055" cy="196215"/>
                <wp:effectExtent l="0" t="0" r="0" b="0"/>
                <wp:wrapNone/>
                <wp:docPr id="409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0D2E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AVAILABILITY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F497" id="Text Box 711" o:spid="_x0000_s1170" type="#_x0000_t202" style="position:absolute;margin-left:23.65pt;margin-top:264.7pt;width:84.65pt;height:15.4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" o:allowincell="f" filled="f" stroked="f">
                <v:textbox inset="0,0,0,0">
                  <w:txbxContent>
                    <w:p w14:paraId="6A10D2E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AVAILABILITY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24816A8C" wp14:editId="7BD94EF5">
                <wp:simplePos x="0" y="0"/>
                <wp:positionH relativeFrom="page">
                  <wp:posOffset>396875</wp:posOffset>
                </wp:positionH>
                <wp:positionV relativeFrom="page">
                  <wp:posOffset>3736340</wp:posOffset>
                </wp:positionV>
                <wp:extent cx="1935480" cy="737870"/>
                <wp:effectExtent l="0" t="0" r="0" b="0"/>
                <wp:wrapNone/>
                <wp:docPr id="408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312F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3"/>
                              <w:ind w:left="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Availability</w:t>
                            </w:r>
                          </w:p>
                          <w:p w14:paraId="6CABD5F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73B3F3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6F4F1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0DE2AC0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66"/>
                            </w:pPr>
                            <w:r>
                              <w:t>Known dates of unavailability (if known)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16A8C" id="Text Box 713" o:spid="_x0000_s1171" type="#_x0000_t202" style="position:absolute;margin-left:31.25pt;margin-top:294.2pt;width:152.4pt;height:58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" o:allowincell="f" filled="f" stroked="f">
                <v:textbox inset="0,0,0,0">
                  <w:txbxContent>
                    <w:p w14:paraId="2F7312F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3"/>
                        <w:ind w:left="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Availability</w:t>
                      </w:r>
                    </w:p>
                    <w:p w14:paraId="6CABD5F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73B3F3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6F4F1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0DE2AC0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66"/>
                      </w:pPr>
                      <w:r>
                        <w:t>Known dates of unavailability (if known)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13E135E2" wp14:editId="6E55255B">
                <wp:simplePos x="0" y="0"/>
                <wp:positionH relativeFrom="page">
                  <wp:posOffset>2332355</wp:posOffset>
                </wp:positionH>
                <wp:positionV relativeFrom="page">
                  <wp:posOffset>3736340</wp:posOffset>
                </wp:positionV>
                <wp:extent cx="5059680" cy="737870"/>
                <wp:effectExtent l="0" t="0" r="0" b="0"/>
                <wp:wrapNone/>
                <wp:docPr id="407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9588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3"/>
                              <w:ind w:left="275"/>
                            </w:pPr>
                            <w:r>
                              <w:t>Short-term assignments (up to two weeks)</w:t>
                            </w:r>
                          </w:p>
                          <w:p w14:paraId="6C97406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75" w:right="3386"/>
                            </w:pPr>
                            <w:r>
                              <w:t>Medium-term assignments (from two weeks to three months) Long-term assignments (over three months)</w:t>
                            </w:r>
                          </w:p>
                          <w:p w14:paraId="018DF90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135E2" id="Text Box 714" o:spid="_x0000_s1172" type="#_x0000_t202" style="position:absolute;margin-left:183.65pt;margin-top:294.2pt;width:398.4pt;height:58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2rtgIAALY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" o:allowincell="f" filled="f" stroked="f">
                <v:textbox inset="0,0,0,0">
                  <w:txbxContent>
                    <w:p w14:paraId="6709588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3"/>
                        <w:ind w:left="275"/>
                      </w:pPr>
                      <w:r>
                        <w:t>Short-term assignments (up to two weeks)</w:t>
                      </w:r>
                    </w:p>
                    <w:p w14:paraId="6C97406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275" w:right="3386"/>
                      </w:pPr>
                      <w:r>
                        <w:t>Medium-term assignments (from two weeks to three months) Long-term assignments (over three months)</w:t>
                      </w:r>
                    </w:p>
                    <w:p w14:paraId="018DF90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41DCDB58" wp14:editId="0F56B710">
                <wp:simplePos x="0" y="0"/>
                <wp:positionH relativeFrom="page">
                  <wp:posOffset>396875</wp:posOffset>
                </wp:positionH>
                <wp:positionV relativeFrom="page">
                  <wp:posOffset>4473575</wp:posOffset>
                </wp:positionV>
                <wp:extent cx="1935480" cy="914400"/>
                <wp:effectExtent l="0" t="0" r="0" b="0"/>
                <wp:wrapNone/>
                <wp:docPr id="406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D8BE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Willingness to travel</w:t>
                            </w:r>
                          </w:p>
                          <w:p w14:paraId="024D42D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DB58" id="Text Box 715" o:spid="_x0000_s1173" type="#_x0000_t202" style="position:absolute;margin-left:31.25pt;margin-top:352.25pt;width:152.4pt;height:1in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Mttg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" o:allowincell="f" filled="f" stroked="f">
                <v:textbox inset="0,0,0,0">
                  <w:txbxContent>
                    <w:p w14:paraId="44DD8BE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4"/>
                        <w:ind w:left="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Willingness to travel</w:t>
                      </w:r>
                    </w:p>
                    <w:p w14:paraId="024D42D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50D79A4E" wp14:editId="433A70F8">
                <wp:simplePos x="0" y="0"/>
                <wp:positionH relativeFrom="page">
                  <wp:posOffset>2332355</wp:posOffset>
                </wp:positionH>
                <wp:positionV relativeFrom="page">
                  <wp:posOffset>4473575</wp:posOffset>
                </wp:positionV>
                <wp:extent cx="5059680" cy="115570"/>
                <wp:effectExtent l="0" t="0" r="0" b="0"/>
                <wp:wrapNone/>
                <wp:docPr id="40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5C3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 w:line="181" w:lineRule="exact"/>
                              <w:ind w:left="46"/>
                            </w:pPr>
                            <w:r>
                              <w:t>Are there any limitations on your ability to perform in your prospective field of work?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9A4E" id="Text Box 716" o:spid="_x0000_s1174" type="#_x0000_t202" style="position:absolute;margin-left:183.65pt;margin-top:352.25pt;width:398.4pt;height:9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Obtg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" o:allowincell="f" filled="f" stroked="f">
                <v:textbox inset="0,0,0,0">
                  <w:txbxContent>
                    <w:p w14:paraId="145B5C3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 w:line="181" w:lineRule="exact"/>
                        <w:ind w:left="46"/>
                      </w:pPr>
                      <w:r>
                        <w:t>Are there any limitations on your ability to perform in your prospective field of work?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7A478C48" wp14:editId="7661C2D8">
                <wp:simplePos x="0" y="0"/>
                <wp:positionH relativeFrom="page">
                  <wp:posOffset>2332355</wp:posOffset>
                </wp:positionH>
                <wp:positionV relativeFrom="page">
                  <wp:posOffset>4589145</wp:posOffset>
                </wp:positionV>
                <wp:extent cx="113030" cy="108585"/>
                <wp:effectExtent l="0" t="0" r="0" b="0"/>
                <wp:wrapNone/>
                <wp:docPr id="404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51134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8C48" id="Text Box 717" o:spid="_x0000_s1175" type="#_x0000_t202" style="position:absolute;margin-left:183.65pt;margin-top:361.35pt;width:8.9pt;height:8.5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tYswIAALU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5DDA037" wp14:editId="0392BA77">
                <wp:simplePos x="0" y="0"/>
                <wp:positionH relativeFrom="page">
                  <wp:posOffset>2444750</wp:posOffset>
                </wp:positionH>
                <wp:positionV relativeFrom="page">
                  <wp:posOffset>4589145</wp:posOffset>
                </wp:positionV>
                <wp:extent cx="4947285" cy="108585"/>
                <wp:effectExtent l="0" t="0" r="0" b="0"/>
                <wp:wrapNone/>
                <wp:docPr id="403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32114" w14:textId="77777777" w:rsidR="00E64BD1" w:rsidRDefault="00E64BD1">
                            <w:pPr>
                              <w:pStyle w:val="BodyText"/>
                              <w:tabs>
                                <w:tab w:val="left" w:pos="1046"/>
                              </w:tabs>
                              <w:kinsoku w:val="0"/>
                              <w:overflowPunct w:val="0"/>
                              <w:spacing w:before="0" w:line="170" w:lineRule="exact"/>
                              <w:ind w:left="53"/>
                            </w:pPr>
                            <w:r>
                              <w:t>Yes</w:t>
                            </w:r>
                            <w:r>
                              <w:tab/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A037" id="Text Box 718" o:spid="_x0000_s1176" type="#_x0000_t202" style="position:absolute;margin-left:192.5pt;margin-top:361.35pt;width:389.55pt;height:8.5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fM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" o:allowincell="f" filled="f" stroked="f">
                <v:textbox inset="0,0,0,0">
                  <w:txbxContent>
                    <w:p w14:paraId="49932114" w14:textId="77777777" w:rsidR="00E64BD1" w:rsidRDefault="00E64BD1">
                      <w:pPr>
                        <w:pStyle w:val="BodyText"/>
                        <w:tabs>
                          <w:tab w:val="left" w:pos="1046"/>
                        </w:tabs>
                        <w:kinsoku w:val="0"/>
                        <w:overflowPunct w:val="0"/>
                        <w:spacing w:before="0" w:line="170" w:lineRule="exact"/>
                        <w:ind w:left="53"/>
                      </w:pPr>
                      <w:r>
                        <w:t>Yes</w:t>
                      </w:r>
                      <w:r>
                        <w:tab/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425833C6" wp14:editId="003D3FDB">
                <wp:simplePos x="0" y="0"/>
                <wp:positionH relativeFrom="page">
                  <wp:posOffset>2332355</wp:posOffset>
                </wp:positionH>
                <wp:positionV relativeFrom="page">
                  <wp:posOffset>4697095</wp:posOffset>
                </wp:positionV>
                <wp:extent cx="5059680" cy="238125"/>
                <wp:effectExtent l="0" t="0" r="0" b="0"/>
                <wp:wrapNone/>
                <wp:docPr id="402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F2C8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30CFD8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6"/>
                            </w:pPr>
                            <w:r>
                              <w:t>Are there any limitations on your ability to engage in all travel?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33C6" id="Text Box 719" o:spid="_x0000_s1177" type="#_x0000_t202" style="position:absolute;margin-left:183.65pt;margin-top:369.85pt;width:398.4pt;height:18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eO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" o:allowincell="f" filled="f" stroked="f">
                <v:textbox inset="0,0,0,0">
                  <w:txbxContent>
                    <w:p w14:paraId="4B6F2C8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30CFD8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46"/>
                      </w:pPr>
                      <w:r>
                        <w:t>Are there any limitations on your ability to engage in all travel?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4CC70BF2" wp14:editId="619A98F5">
                <wp:simplePos x="0" y="0"/>
                <wp:positionH relativeFrom="page">
                  <wp:posOffset>2332355</wp:posOffset>
                </wp:positionH>
                <wp:positionV relativeFrom="page">
                  <wp:posOffset>4935220</wp:posOffset>
                </wp:positionV>
                <wp:extent cx="113030" cy="102870"/>
                <wp:effectExtent l="0" t="0" r="0" b="0"/>
                <wp:wrapNone/>
                <wp:docPr id="40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34D4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70BF2" id="Text Box 720" o:spid="_x0000_s1178" type="#_x0000_t202" style="position:absolute;margin-left:183.65pt;margin-top:388.6pt;width:8.9pt;height:8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vZtg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0B2214AA" wp14:editId="54156FEB">
                <wp:simplePos x="0" y="0"/>
                <wp:positionH relativeFrom="page">
                  <wp:posOffset>2444750</wp:posOffset>
                </wp:positionH>
                <wp:positionV relativeFrom="page">
                  <wp:posOffset>4935220</wp:posOffset>
                </wp:positionV>
                <wp:extent cx="4947285" cy="102870"/>
                <wp:effectExtent l="0" t="0" r="0" b="0"/>
                <wp:wrapNone/>
                <wp:docPr id="40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5975C" w14:textId="77777777" w:rsidR="00E64BD1" w:rsidRDefault="00E64BD1">
                            <w:pPr>
                              <w:pStyle w:val="BodyText"/>
                              <w:tabs>
                                <w:tab w:val="left" w:pos="1046"/>
                              </w:tabs>
                              <w:kinsoku w:val="0"/>
                              <w:overflowPunct w:val="0"/>
                              <w:spacing w:before="0" w:line="162" w:lineRule="exact"/>
                              <w:ind w:left="53"/>
                            </w:pPr>
                            <w:r>
                              <w:t>Yes</w:t>
                            </w:r>
                            <w:r>
                              <w:tab/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14AA" id="Text Box 721" o:spid="_x0000_s1179" type="#_x0000_t202" style="position:absolute;margin-left:192.5pt;margin-top:388.6pt;width:389.55pt;height:8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QptgIAALY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" o:allowincell="f" filled="f" stroked="f">
                <v:textbox inset="0,0,0,0">
                  <w:txbxContent>
                    <w:p w14:paraId="0445975C" w14:textId="77777777" w:rsidR="00E64BD1" w:rsidRDefault="00E64BD1">
                      <w:pPr>
                        <w:pStyle w:val="BodyText"/>
                        <w:tabs>
                          <w:tab w:val="left" w:pos="1046"/>
                        </w:tabs>
                        <w:kinsoku w:val="0"/>
                        <w:overflowPunct w:val="0"/>
                        <w:spacing w:before="0" w:line="162" w:lineRule="exact"/>
                        <w:ind w:left="53"/>
                      </w:pPr>
                      <w:r>
                        <w:t>Yes</w:t>
                      </w:r>
                      <w:r>
                        <w:tab/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357F77C1" wp14:editId="6CF3D0AF">
                <wp:simplePos x="0" y="0"/>
                <wp:positionH relativeFrom="page">
                  <wp:posOffset>2332355</wp:posOffset>
                </wp:positionH>
                <wp:positionV relativeFrom="page">
                  <wp:posOffset>5037455</wp:posOffset>
                </wp:positionV>
                <wp:extent cx="5059680" cy="350520"/>
                <wp:effectExtent l="0" t="0" r="0" b="0"/>
                <wp:wrapNone/>
                <wp:docPr id="399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AC5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57E74E3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1" w:lineRule="exact"/>
                              <w:ind w:left="2"/>
                            </w:pPr>
                            <w:r>
                              <w:t xml:space="preserve">Are you willing and able to </w:t>
                            </w:r>
                            <w:proofErr w:type="gramStart"/>
                            <w:r>
                              <w:t>travel:</w:t>
                            </w:r>
                            <w:proofErr w:type="gramEnd"/>
                          </w:p>
                          <w:p w14:paraId="5FB10F97" w14:textId="77777777" w:rsidR="00E64BD1" w:rsidRDefault="00E64BD1">
                            <w:pPr>
                              <w:pStyle w:val="BodyText"/>
                              <w:tabs>
                                <w:tab w:val="left" w:pos="1837"/>
                                <w:tab w:val="left" w:pos="4893"/>
                              </w:tabs>
                              <w:kinsoku w:val="0"/>
                              <w:overflowPunct w:val="0"/>
                              <w:spacing w:before="0" w:line="181" w:lineRule="exact"/>
                              <w:ind w:left="230"/>
                            </w:pPr>
                            <w:r>
                              <w:t>Globally</w:t>
                            </w:r>
                            <w:r>
                              <w:tab/>
                              <w:t>Within the region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residence</w:t>
                            </w:r>
                            <w:r>
                              <w:tab/>
                              <w:t>Home 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F77C1" id="Text Box 722" o:spid="_x0000_s1180" type="#_x0000_t202" style="position:absolute;margin-left:183.65pt;margin-top:396.65pt;width:398.4pt;height:27.6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" o:allowincell="f" filled="f" stroked="f">
                <v:textbox inset="0,0,0,0">
                  <w:txbxContent>
                    <w:p w14:paraId="437AC5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7E74E3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1" w:lineRule="exact"/>
                        <w:ind w:left="2"/>
                      </w:pPr>
                      <w:r>
                        <w:t>Are you willing and able to travel:</w:t>
                      </w:r>
                    </w:p>
                    <w:p w14:paraId="5FB10F97" w14:textId="77777777" w:rsidR="00E64BD1" w:rsidRDefault="00E64BD1">
                      <w:pPr>
                        <w:pStyle w:val="BodyText"/>
                        <w:tabs>
                          <w:tab w:val="left" w:pos="1837"/>
                          <w:tab w:val="left" w:pos="4893"/>
                        </w:tabs>
                        <w:kinsoku w:val="0"/>
                        <w:overflowPunct w:val="0"/>
                        <w:spacing w:before="0" w:line="181" w:lineRule="exact"/>
                        <w:ind w:left="230"/>
                      </w:pPr>
                      <w:r>
                        <w:t>Globally</w:t>
                      </w:r>
                      <w:r>
                        <w:tab/>
                        <w:t>Within the region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residence</w:t>
                      </w:r>
                      <w:r>
                        <w:tab/>
                        <w:t>Home country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7621F137" wp14:editId="0B71DE15">
                <wp:simplePos x="0" y="0"/>
                <wp:positionH relativeFrom="page">
                  <wp:posOffset>396875</wp:posOffset>
                </wp:positionH>
                <wp:positionV relativeFrom="page">
                  <wp:posOffset>5387975</wp:posOffset>
                </wp:positionV>
                <wp:extent cx="1935480" cy="363220"/>
                <wp:effectExtent l="0" t="0" r="0" b="0"/>
                <wp:wrapNone/>
                <wp:docPr id="398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3DAB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 w:line="244" w:lineRule="auto"/>
                              <w:ind w:left="21" w:right="2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much notice do you need to be involved in an assignment?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1F137" id="Text Box 723" o:spid="_x0000_s1181" type="#_x0000_t202" style="position:absolute;margin-left:31.25pt;margin-top:424.25pt;width:152.4pt;height:28.6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" o:allowincell="f" filled="f" stroked="f">
                <v:textbox inset="0,0,0,0">
                  <w:txbxContent>
                    <w:p w14:paraId="45F3DAB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 w:line="244" w:lineRule="auto"/>
                        <w:ind w:left="21" w:right="2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much notice do you need to be involved in an assignment?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0F2FBD79" wp14:editId="7302F1E5">
                <wp:simplePos x="0" y="0"/>
                <wp:positionH relativeFrom="page">
                  <wp:posOffset>2332355</wp:posOffset>
                </wp:positionH>
                <wp:positionV relativeFrom="page">
                  <wp:posOffset>5387975</wp:posOffset>
                </wp:positionV>
                <wp:extent cx="5059680" cy="363220"/>
                <wp:effectExtent l="0" t="0" r="0" b="0"/>
                <wp:wrapNone/>
                <wp:docPr id="397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5CAC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BD79" id="Text Box 724" o:spid="_x0000_s1182" type="#_x0000_t202" style="position:absolute;margin-left:183.65pt;margin-top:424.25pt;width:398.4pt;height:28.6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9r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LCiJMOmvRAR41uxYhWQWgqNPQqBcP7Hkz1CArotM1W9Xei/KYQF5uG8D29kVIMDSUVROibl+6T&#10;pxOOMiC74aOowBE5aGGBxlp2pnxQEATo0KnHc3dMMCVcLr1lEsWgKkG3iBZBYN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" o:allowincell="f" filled="f" stroked="f">
                <v:textbox inset="0,0,0,0">
                  <w:txbxContent>
                    <w:p w14:paraId="7545CAC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3584936A" wp14:editId="1E5F86F9">
                <wp:simplePos x="0" y="0"/>
                <wp:positionH relativeFrom="page">
                  <wp:posOffset>396875</wp:posOffset>
                </wp:positionH>
                <wp:positionV relativeFrom="page">
                  <wp:posOffset>5750560</wp:posOffset>
                </wp:positionV>
                <wp:extent cx="2376170" cy="113665"/>
                <wp:effectExtent l="0" t="0" r="0" b="0"/>
                <wp:wrapNone/>
                <wp:docPr id="396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2EF4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173" w:lineRule="exact"/>
                              <w:ind w:left="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Expectation of a clean police 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936A" id="Text Box 725" o:spid="_x0000_s1183" type="#_x0000_t202" style="position:absolute;margin-left:31.25pt;margin-top:452.8pt;width:187.1pt;height:8.9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Lh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" o:allowincell="f" filled="f" stroked="f">
                <v:textbox inset="0,0,0,0">
                  <w:txbxContent>
                    <w:p w14:paraId="4762EF4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173" w:lineRule="exact"/>
                        <w:ind w:left="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Expectation of a clean police 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3A1815C9" wp14:editId="173FF676">
                <wp:simplePos x="0" y="0"/>
                <wp:positionH relativeFrom="page">
                  <wp:posOffset>2772410</wp:posOffset>
                </wp:positionH>
                <wp:positionV relativeFrom="page">
                  <wp:posOffset>5750560</wp:posOffset>
                </wp:positionV>
                <wp:extent cx="102235" cy="113665"/>
                <wp:effectExtent l="0" t="0" r="0" b="0"/>
                <wp:wrapNone/>
                <wp:docPr id="39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2DA61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15C9" id="Text Box 726" o:spid="_x0000_s1184" type="#_x0000_t202" style="position:absolute;margin-left:218.3pt;margin-top:452.8pt;width:8.05pt;height:8.9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/GtAIAALU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9089669" wp14:editId="55576922">
                <wp:simplePos x="0" y="0"/>
                <wp:positionH relativeFrom="page">
                  <wp:posOffset>2874645</wp:posOffset>
                </wp:positionH>
                <wp:positionV relativeFrom="page">
                  <wp:posOffset>5750560</wp:posOffset>
                </wp:positionV>
                <wp:extent cx="521970" cy="113665"/>
                <wp:effectExtent l="0" t="0" r="0" b="0"/>
                <wp:wrapNone/>
                <wp:docPr id="394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C6AD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173" w:lineRule="exact"/>
                              <w:ind w:left="64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9669" id="Text Box 727" o:spid="_x0000_s1185" type="#_x0000_t202" style="position:absolute;margin-left:226.35pt;margin-top:452.8pt;width:41.1pt;height:8.9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6r1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" o:allowincell="f" filled="f" stroked="f">
                <v:textbox inset="0,0,0,0">
                  <w:txbxContent>
                    <w:p w14:paraId="6DFC6AD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173" w:lineRule="exact"/>
                        <w:ind w:left="64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97F248A" wp14:editId="1F978E5A">
                <wp:simplePos x="0" y="0"/>
                <wp:positionH relativeFrom="page">
                  <wp:posOffset>3396615</wp:posOffset>
                </wp:positionH>
                <wp:positionV relativeFrom="page">
                  <wp:posOffset>5750560</wp:posOffset>
                </wp:positionV>
                <wp:extent cx="102235" cy="113665"/>
                <wp:effectExtent l="0" t="0" r="0" b="0"/>
                <wp:wrapNone/>
                <wp:docPr id="393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65140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248A" id="Text Box 728" o:spid="_x0000_s1186" type="#_x0000_t202" style="position:absolute;margin-left:267.45pt;margin-top:452.8pt;width:8.05pt;height:8.9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fb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4DA9BFA3" wp14:editId="7C56D4F5">
                <wp:simplePos x="0" y="0"/>
                <wp:positionH relativeFrom="page">
                  <wp:posOffset>3498215</wp:posOffset>
                </wp:positionH>
                <wp:positionV relativeFrom="page">
                  <wp:posOffset>5750560</wp:posOffset>
                </wp:positionV>
                <wp:extent cx="3893820" cy="113665"/>
                <wp:effectExtent l="0" t="0" r="0" b="0"/>
                <wp:wrapNone/>
                <wp:docPr id="39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8F5A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173" w:lineRule="exact"/>
                              <w:ind w:left="75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BFA3" id="Text Box 729" o:spid="_x0000_s1187" type="#_x0000_t202" style="position:absolute;margin-left:275.45pt;margin-top:452.8pt;width:306.6pt;height:8.9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/8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BBhx0kGTHulBoztxQIsgMRUaepWC40MPrvoAB9Bpy1b196L8qhAXq4bwLb2VUgwNJRVk6Jub&#10;7tnVEUcZkM3wQVQQiOy0sECHWnamfFAQBOjQqadTd0wyJWzO4mQWB3BUwpnvz6Jo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" o:allowincell="f" filled="f" stroked="f">
                <v:textbox inset="0,0,0,0">
                  <w:txbxContent>
                    <w:p w14:paraId="4198F5A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173" w:lineRule="exact"/>
                        <w:ind w:left="75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0429B393" wp14:editId="63943794">
                <wp:simplePos x="0" y="0"/>
                <wp:positionH relativeFrom="page">
                  <wp:posOffset>396875</wp:posOffset>
                </wp:positionH>
                <wp:positionV relativeFrom="page">
                  <wp:posOffset>5864225</wp:posOffset>
                </wp:positionV>
                <wp:extent cx="6995160" cy="694690"/>
                <wp:effectExtent l="0" t="0" r="0" b="0"/>
                <wp:wrapNone/>
                <wp:docPr id="391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F4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ind w:left="21"/>
                            </w:pPr>
                            <w:r>
                              <w:t>If “no”, please elaborate below:</w:t>
                            </w:r>
                          </w:p>
                          <w:p w14:paraId="4F55168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9B393" id="Text Box 730" o:spid="_x0000_s1188" type="#_x0000_t202" style="position:absolute;margin-left:31.25pt;margin-top:461.75pt;width:550.8pt;height:54.7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" o:allowincell="f" filled="f" stroked="f">
                <v:textbox inset="0,0,0,0">
                  <w:txbxContent>
                    <w:p w14:paraId="362BF4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4"/>
                        <w:ind w:left="21"/>
                      </w:pPr>
                      <w:r>
                        <w:t>If “no”, please elaborate below:</w:t>
                      </w:r>
                    </w:p>
                    <w:p w14:paraId="4F55168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4EDABC55" wp14:editId="31658270">
                <wp:simplePos x="0" y="0"/>
                <wp:positionH relativeFrom="page">
                  <wp:posOffset>2968625</wp:posOffset>
                </wp:positionH>
                <wp:positionV relativeFrom="page">
                  <wp:posOffset>4929505</wp:posOffset>
                </wp:positionV>
                <wp:extent cx="102235" cy="108585"/>
                <wp:effectExtent l="0" t="0" r="0" b="0"/>
                <wp:wrapNone/>
                <wp:docPr id="39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0B6A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BC55" id="Text Box 731" o:spid="_x0000_s1189" type="#_x0000_t202" style="position:absolute;margin-left:233.75pt;margin-top:388.15pt;width:8.05pt;height:8.5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tVtAIAALU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3877EFFB" wp14:editId="03C52B09">
                <wp:simplePos x="0" y="0"/>
                <wp:positionH relativeFrom="page">
                  <wp:posOffset>2964180</wp:posOffset>
                </wp:positionH>
                <wp:positionV relativeFrom="page">
                  <wp:posOffset>4589145</wp:posOffset>
                </wp:positionV>
                <wp:extent cx="102235" cy="108585"/>
                <wp:effectExtent l="0" t="0" r="0" b="0"/>
                <wp:wrapNone/>
                <wp:docPr id="389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55F8A" w14:textId="77777777" w:rsidR="00000000" w:rsidRDefault="004B3B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EFFB" id="Text Box 732" o:spid="_x0000_s1190" type="#_x0000_t202" style="position:absolute;margin-left:233.4pt;margin-top:361.35pt;width:8.05pt;height:8.5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Fm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TjDipIMmPdKDRnfigBazwFRo6FUKjg89uOoDHECnLVvV34vyq0JcrBrCt/RWSjE0lFSQoW9u&#10;umdXRxxlQDbDB1FBILLTwgIdatmZ8kFBEKBDp55O3THJlCakFwSzCKMSjnwvjuL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6C3E479F" wp14:editId="3C1DF11A">
                <wp:simplePos x="0" y="0"/>
                <wp:positionH relativeFrom="page">
                  <wp:posOffset>424180</wp:posOffset>
                </wp:positionH>
                <wp:positionV relativeFrom="page">
                  <wp:posOffset>1196975</wp:posOffset>
                </wp:positionV>
                <wp:extent cx="2231390" cy="1188720"/>
                <wp:effectExtent l="0" t="0" r="0" b="0"/>
                <wp:wrapNone/>
                <wp:docPr id="388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2C92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0" w:line="276" w:lineRule="auto"/>
                              <w:ind w:left="112" w:right="1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Have you ever been involved in Egmont Group’s work or projects (i.e., Working Group Member, chairing the EG and its WGs, acting as a Regional Representative, member of EG project teams, member of a mission team conducting onsite visits for EG)?</w:t>
                            </w:r>
                          </w:p>
                          <w:p w14:paraId="04CB6EB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E479F" id="Text Box 733" o:spid="_x0000_s1191" type="#_x0000_t202" style="position:absolute;margin-left:33.4pt;margin-top:94.25pt;width:175.7pt;height:93.6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7OytwIAALc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" o:allowincell="f" filled="f" stroked="f">
                <v:textbox inset="0,0,0,0">
                  <w:txbxContent>
                    <w:p w14:paraId="4C62C92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0" w:line="276" w:lineRule="auto"/>
                        <w:ind w:left="112" w:right="1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Have you ever been involved in Egmont Group’s work or projects (i.e., Working Group Member, chairing the EG and its WGs, acting as a Regional Representative, member of EG project teams, member of a mission team conducting onsite visits for EG)?</w:t>
                      </w:r>
                    </w:p>
                    <w:p w14:paraId="04CB6EB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2C4E9DFE" wp14:editId="3094ACEA">
                <wp:simplePos x="0" y="0"/>
                <wp:positionH relativeFrom="page">
                  <wp:posOffset>2654935</wp:posOffset>
                </wp:positionH>
                <wp:positionV relativeFrom="page">
                  <wp:posOffset>1196975</wp:posOffset>
                </wp:positionV>
                <wp:extent cx="72390" cy="127000"/>
                <wp:effectExtent l="0" t="0" r="0" b="0"/>
                <wp:wrapNone/>
                <wp:docPr id="38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8EF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E9DFE" id="Text Box 734" o:spid="_x0000_s1192" type="#_x0000_t202" style="position:absolute;margin-left:209.05pt;margin-top:94.25pt;width:5.7pt;height:10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" o:allowincell="f" filled="f" stroked="f">
                <v:textbox inset="0,0,0,0">
                  <w:txbxContent>
                    <w:p w14:paraId="64F48EF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5F0FDD3B" wp14:editId="63844637">
                <wp:simplePos x="0" y="0"/>
                <wp:positionH relativeFrom="page">
                  <wp:posOffset>2727325</wp:posOffset>
                </wp:positionH>
                <wp:positionV relativeFrom="page">
                  <wp:posOffset>1196975</wp:posOffset>
                </wp:positionV>
                <wp:extent cx="102235" cy="127000"/>
                <wp:effectExtent l="0" t="0" r="0" b="0"/>
                <wp:wrapNone/>
                <wp:docPr id="386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AAE4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FDD3B" id="Text Box 735" o:spid="_x0000_s1193" type="#_x0000_t202" style="position:absolute;margin-left:214.75pt;margin-top:94.25pt;width:8.05pt;height:10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" o:allowincell="f" filled="f" stroked="f">
                <v:textbox inset="0,0,0,0">
                  <w:txbxContent>
                    <w:p w14:paraId="163AAE4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EA716F7" wp14:editId="548191F2">
                <wp:simplePos x="0" y="0"/>
                <wp:positionH relativeFrom="page">
                  <wp:posOffset>2828925</wp:posOffset>
                </wp:positionH>
                <wp:positionV relativeFrom="page">
                  <wp:posOffset>1196975</wp:posOffset>
                </wp:positionV>
                <wp:extent cx="588645" cy="127000"/>
                <wp:effectExtent l="0" t="0" r="0" b="0"/>
                <wp:wrapNone/>
                <wp:docPr id="38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326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 w:line="174" w:lineRule="exact"/>
                              <w:ind w:left="62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16F7" id="Text Box 736" o:spid="_x0000_s1194" type="#_x0000_t202" style="position:absolute;margin-left:222.75pt;margin-top:94.25pt;width:46.35pt;height:10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ftuQ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" o:allowincell="f" filled="f" stroked="f">
                <v:textbox inset="0,0,0,0">
                  <w:txbxContent>
                    <w:p w14:paraId="5F3B326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 w:line="174" w:lineRule="exact"/>
                        <w:ind w:left="62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6B290F91" wp14:editId="0F6EC567">
                <wp:simplePos x="0" y="0"/>
                <wp:positionH relativeFrom="page">
                  <wp:posOffset>3417570</wp:posOffset>
                </wp:positionH>
                <wp:positionV relativeFrom="page">
                  <wp:posOffset>1196975</wp:posOffset>
                </wp:positionV>
                <wp:extent cx="102235" cy="127000"/>
                <wp:effectExtent l="0" t="0" r="0" b="0"/>
                <wp:wrapNone/>
                <wp:docPr id="38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651C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0F91" id="Text Box 737" o:spid="_x0000_s1195" type="#_x0000_t202" style="position:absolute;margin-left:269.1pt;margin-top:94.25pt;width:8.05pt;height:10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" o:allowincell="f" filled="f" stroked="f">
                <v:textbox inset="0,0,0,0">
                  <w:txbxContent>
                    <w:p w14:paraId="5C1651C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21472809" wp14:editId="0509C441">
                <wp:simplePos x="0" y="0"/>
                <wp:positionH relativeFrom="page">
                  <wp:posOffset>3519805</wp:posOffset>
                </wp:positionH>
                <wp:positionV relativeFrom="page">
                  <wp:posOffset>1196975</wp:posOffset>
                </wp:positionV>
                <wp:extent cx="3905885" cy="127000"/>
                <wp:effectExtent l="0" t="0" r="0" b="0"/>
                <wp:wrapNone/>
                <wp:docPr id="63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F7D7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 w:line="174" w:lineRule="exact"/>
                              <w:ind w:left="57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2809" id="Text Box 738" o:spid="_x0000_s1196" type="#_x0000_t202" style="position:absolute;margin-left:277.15pt;margin-top:94.25pt;width:307.55pt;height:10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RDuQ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" o:allowincell="f" filled="f" stroked="f">
                <v:textbox inset="0,0,0,0">
                  <w:txbxContent>
                    <w:p w14:paraId="058F7D7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 w:line="174" w:lineRule="exact"/>
                        <w:ind w:left="57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1D7AC93" wp14:editId="64CEBF48">
                <wp:simplePos x="0" y="0"/>
                <wp:positionH relativeFrom="page">
                  <wp:posOffset>2654935</wp:posOffset>
                </wp:positionH>
                <wp:positionV relativeFrom="page">
                  <wp:posOffset>1323340</wp:posOffset>
                </wp:positionV>
                <wp:extent cx="4770120" cy="1062355"/>
                <wp:effectExtent l="0" t="0" r="0" b="0"/>
                <wp:wrapNone/>
                <wp:docPr id="62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0BB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108"/>
                            </w:pPr>
                            <w:r>
                              <w:t>If yes, please elaborate below:</w:t>
                            </w:r>
                          </w:p>
                          <w:p w14:paraId="405B99E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AC93" id="Text Box 739" o:spid="_x0000_s1197" type="#_x0000_t202" style="position:absolute;margin-left:209.05pt;margin-top:104.2pt;width:375.6pt;height:83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CStQ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" o:allowincell="f" filled="f" stroked="f">
                <v:textbox inset="0,0,0,0">
                  <w:txbxContent>
                    <w:p w14:paraId="1CE60BB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"/>
                        <w:ind w:left="108"/>
                      </w:pPr>
                      <w:r>
                        <w:t>If yes, please elaborate below:</w:t>
                      </w:r>
                    </w:p>
                    <w:p w14:paraId="405B99E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0A044BF0" wp14:editId="5C408AA6">
                <wp:simplePos x="0" y="0"/>
                <wp:positionH relativeFrom="page">
                  <wp:posOffset>424180</wp:posOffset>
                </wp:positionH>
                <wp:positionV relativeFrom="page">
                  <wp:posOffset>2385695</wp:posOffset>
                </wp:positionV>
                <wp:extent cx="2231390" cy="795655"/>
                <wp:effectExtent l="0" t="0" r="0" b="0"/>
                <wp:wrapNone/>
                <wp:docPr id="6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01E6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06" w:line="276" w:lineRule="auto"/>
                              <w:ind w:left="112" w:right="25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Have you delivered the following Egmont Courses? If yes, how many times?</w:t>
                            </w:r>
                          </w:p>
                          <w:p w14:paraId="2EABD64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4BF0" id="Text Box 740" o:spid="_x0000_s1198" type="#_x0000_t202" style="position:absolute;margin-left:33.4pt;margin-top:187.85pt;width:175.7pt;height:62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/5t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" o:allowincell="f" filled="f" stroked="f">
                <v:textbox inset="0,0,0,0">
                  <w:txbxContent>
                    <w:p w14:paraId="3A501E6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06" w:line="276" w:lineRule="auto"/>
                        <w:ind w:left="112" w:right="25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Have you delivered the following Egmont Courses? If yes, how many times?</w:t>
                      </w:r>
                    </w:p>
                    <w:p w14:paraId="2EABD64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1E1E311" wp14:editId="4D3E3E77">
                <wp:simplePos x="0" y="0"/>
                <wp:positionH relativeFrom="page">
                  <wp:posOffset>2654935</wp:posOffset>
                </wp:positionH>
                <wp:positionV relativeFrom="page">
                  <wp:posOffset>2385695</wp:posOffset>
                </wp:positionV>
                <wp:extent cx="4770120" cy="795655"/>
                <wp:effectExtent l="0" t="0" r="0" b="0"/>
                <wp:wrapNone/>
                <wp:docPr id="6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65FF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left="336"/>
                            </w:pPr>
                            <w:r>
                              <w:t>Tactical Analysis Course (TAC):</w:t>
                            </w:r>
                          </w:p>
                          <w:p w14:paraId="3F4D0BD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ind w:left="336"/>
                            </w:pPr>
                            <w:r>
                              <w:t>Strategic Analysis Course (SAC):</w:t>
                            </w:r>
                          </w:p>
                          <w:p w14:paraId="09CCAB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7" w:line="276" w:lineRule="auto"/>
                              <w:ind w:left="336" w:right="2754"/>
                            </w:pPr>
                            <w:r>
                              <w:t>Corporate Vehicles and Financial Products Course (CORFIN): Securing an FIU (SEC-FIU):</w:t>
                            </w:r>
                          </w:p>
                          <w:p w14:paraId="0BCBBB9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336"/>
                            </w:pPr>
                            <w:r>
                              <w:t>FIU Information Systems Maturity Model (FISMM):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1E311" id="Text Box 741" o:spid="_x0000_s1199" type="#_x0000_t202" style="position:absolute;margin-left:209.05pt;margin-top:187.85pt;width:375.6pt;height:62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" o:allowincell="f" filled="f" stroked="f">
                <v:textbox inset="0,0,0,0">
                  <w:txbxContent>
                    <w:p w14:paraId="13765FF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4"/>
                        <w:ind w:left="336"/>
                      </w:pPr>
                      <w:r>
                        <w:t>Tactical Analysis Course (TAC):</w:t>
                      </w:r>
                    </w:p>
                    <w:p w14:paraId="3F4D0BD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7"/>
                        <w:ind w:left="336"/>
                      </w:pPr>
                      <w:r>
                        <w:t>Strategic Analysis Course (SAC):</w:t>
                      </w:r>
                    </w:p>
                    <w:p w14:paraId="09CCAB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7" w:line="276" w:lineRule="auto"/>
                        <w:ind w:left="336" w:right="2754"/>
                      </w:pPr>
                      <w:r>
                        <w:t>Corporate Vehicles and Financial Products Course (CORFIN): Securing an FIU (SEC-FIU):</w:t>
                      </w:r>
                    </w:p>
                    <w:p w14:paraId="0BCBBB9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/>
                        <w:ind w:left="336"/>
                      </w:pPr>
                      <w:r>
                        <w:t>FIU Information Systems Maturity Model (FISMM):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4987B1" w14:textId="19186D34" w:rsidR="00E64BD1" w:rsidRDefault="00834B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1" locked="0" layoutInCell="0" allowOverlap="1" wp14:anchorId="31D0FBD0" wp14:editId="1E32ACB5">
                <wp:simplePos x="0" y="0"/>
                <wp:positionH relativeFrom="page">
                  <wp:posOffset>382270</wp:posOffset>
                </wp:positionH>
                <wp:positionV relativeFrom="page">
                  <wp:posOffset>935990</wp:posOffset>
                </wp:positionV>
                <wp:extent cx="7023100" cy="1880870"/>
                <wp:effectExtent l="0" t="0" r="0" b="0"/>
                <wp:wrapNone/>
                <wp:docPr id="3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880870"/>
                          <a:chOff x="602" y="1474"/>
                          <a:chExt cx="11060" cy="2962"/>
                        </a:xfrm>
                      </wpg:grpSpPr>
                      <wps:wsp>
                        <wps:cNvPr id="37" name="Freeform 743"/>
                        <wps:cNvSpPr>
                          <a:spLocks/>
                        </wps:cNvSpPr>
                        <wps:spPr bwMode="auto">
                          <a:xfrm>
                            <a:off x="646" y="1496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744"/>
                        <wpg:cNvGrpSpPr>
                          <a:grpSpLocks/>
                        </wpg:cNvGrpSpPr>
                        <wpg:grpSpPr bwMode="auto">
                          <a:xfrm>
                            <a:off x="646" y="1952"/>
                            <a:ext cx="10973" cy="1762"/>
                            <a:chOff x="646" y="1952"/>
                            <a:chExt cx="10973" cy="1762"/>
                          </a:xfrm>
                        </wpg:grpSpPr>
                        <wps:wsp>
                          <wps:cNvPr id="39" name="Freeform 745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1762"/>
                                <a:gd name="T2" fmla="*/ 3643 w 10973"/>
                                <a:gd name="T3" fmla="*/ 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0"/>
                                  </a:moveTo>
                                  <a:lnTo>
                                    <a:pt x="36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746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0 h 1762"/>
                                <a:gd name="T2" fmla="*/ 7315 w 10973"/>
                                <a:gd name="T3" fmla="*/ 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0"/>
                                  </a:moveTo>
                                  <a:lnTo>
                                    <a:pt x="73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747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0 h 1762"/>
                                <a:gd name="T2" fmla="*/ 10972 w 10973"/>
                                <a:gd name="T3" fmla="*/ 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48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384 h 1762"/>
                                <a:gd name="T2" fmla="*/ 3643 w 10973"/>
                                <a:gd name="T3" fmla="*/ 384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384"/>
                                  </a:moveTo>
                                  <a:lnTo>
                                    <a:pt x="3643" y="3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749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384 h 1762"/>
                                <a:gd name="T2" fmla="*/ 7315 w 10973"/>
                                <a:gd name="T3" fmla="*/ 384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384"/>
                                  </a:moveTo>
                                  <a:lnTo>
                                    <a:pt x="7315" y="3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50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384 h 1762"/>
                                <a:gd name="T2" fmla="*/ 10972 w 10973"/>
                                <a:gd name="T3" fmla="*/ 384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384"/>
                                  </a:moveTo>
                                  <a:lnTo>
                                    <a:pt x="10972" y="3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51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1070 h 1762"/>
                                <a:gd name="T2" fmla="*/ 3643 w 10973"/>
                                <a:gd name="T3" fmla="*/ 107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1070"/>
                                  </a:moveTo>
                                  <a:lnTo>
                                    <a:pt x="3643" y="10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752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1070 h 1762"/>
                                <a:gd name="T2" fmla="*/ 7315 w 10973"/>
                                <a:gd name="T3" fmla="*/ 107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1070"/>
                                  </a:moveTo>
                                  <a:lnTo>
                                    <a:pt x="7315" y="10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753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1070 h 1762"/>
                                <a:gd name="T2" fmla="*/ 10972 w 10973"/>
                                <a:gd name="T3" fmla="*/ 107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1070"/>
                                  </a:moveTo>
                                  <a:lnTo>
                                    <a:pt x="10972" y="10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754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1761 h 1762"/>
                                <a:gd name="T2" fmla="*/ 3643 w 10973"/>
                                <a:gd name="T3" fmla="*/ 1761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1761"/>
                                  </a:moveTo>
                                  <a:lnTo>
                                    <a:pt x="3643" y="17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55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1761 h 1762"/>
                                <a:gd name="T2" fmla="*/ 7315 w 10973"/>
                                <a:gd name="T3" fmla="*/ 1761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1761"/>
                                  </a:moveTo>
                                  <a:lnTo>
                                    <a:pt x="7315" y="17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56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1761 h 1762"/>
                                <a:gd name="T2" fmla="*/ 10972 w 10973"/>
                                <a:gd name="T3" fmla="*/ 1761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1761"/>
                                  </a:moveTo>
                                  <a:lnTo>
                                    <a:pt x="10972" y="17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Freeform 757"/>
                        <wps:cNvSpPr>
                          <a:spLocks/>
                        </wps:cNvSpPr>
                        <wps:spPr bwMode="auto">
                          <a:xfrm>
                            <a:off x="624" y="1474"/>
                            <a:ext cx="20" cy="29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2"/>
                              <a:gd name="T2" fmla="*/ 0 w 20"/>
                              <a:gd name="T3" fmla="*/ 2961 h 2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2">
                                <a:moveTo>
                                  <a:pt x="0" y="0"/>
                                </a:moveTo>
                                <a:lnTo>
                                  <a:pt x="0" y="296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58"/>
                        <wps:cNvSpPr>
                          <a:spLocks/>
                        </wps:cNvSpPr>
                        <wps:spPr bwMode="auto">
                          <a:xfrm>
                            <a:off x="646" y="4414"/>
                            <a:ext cx="3644" cy="20"/>
                          </a:xfrm>
                          <a:custGeom>
                            <a:avLst/>
                            <a:gdLst>
                              <a:gd name="T0" fmla="*/ 0 w 3644"/>
                              <a:gd name="T1" fmla="*/ 0 h 20"/>
                              <a:gd name="T2" fmla="*/ 3643 w 3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4" h="20">
                                <a:moveTo>
                                  <a:pt x="0" y="0"/>
                                </a:moveTo>
                                <a:lnTo>
                                  <a:pt x="364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59"/>
                        <wps:cNvSpPr>
                          <a:spLocks/>
                        </wps:cNvSpPr>
                        <wps:spPr bwMode="auto">
                          <a:xfrm>
                            <a:off x="4296" y="1945"/>
                            <a:ext cx="20" cy="24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48"/>
                              <a:gd name="T2" fmla="*/ 0 w 20"/>
                              <a:gd name="T3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48">
                                <a:moveTo>
                                  <a:pt x="0" y="0"/>
                                </a:moveTo>
                                <a:lnTo>
                                  <a:pt x="0" y="24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60"/>
                        <wps:cNvSpPr>
                          <a:spLocks/>
                        </wps:cNvSpPr>
                        <wps:spPr bwMode="auto">
                          <a:xfrm>
                            <a:off x="4289" y="43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1"/>
                        <wps:cNvSpPr>
                          <a:spLocks/>
                        </wps:cNvSpPr>
                        <wps:spPr bwMode="auto">
                          <a:xfrm>
                            <a:off x="4332" y="4414"/>
                            <a:ext cx="3629" cy="20"/>
                          </a:xfrm>
                          <a:custGeom>
                            <a:avLst/>
                            <a:gdLst>
                              <a:gd name="T0" fmla="*/ 0 w 3629"/>
                              <a:gd name="T1" fmla="*/ 0 h 20"/>
                              <a:gd name="T2" fmla="*/ 3628 w 36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9" h="20">
                                <a:moveTo>
                                  <a:pt x="0" y="0"/>
                                </a:moveTo>
                                <a:lnTo>
                                  <a:pt x="3628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62"/>
                        <wps:cNvSpPr>
                          <a:spLocks/>
                        </wps:cNvSpPr>
                        <wps:spPr bwMode="auto">
                          <a:xfrm>
                            <a:off x="7968" y="1945"/>
                            <a:ext cx="20" cy="24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48"/>
                              <a:gd name="T2" fmla="*/ 0 w 20"/>
                              <a:gd name="T3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48">
                                <a:moveTo>
                                  <a:pt x="0" y="0"/>
                                </a:moveTo>
                                <a:lnTo>
                                  <a:pt x="0" y="24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63"/>
                        <wps:cNvSpPr>
                          <a:spLocks/>
                        </wps:cNvSpPr>
                        <wps:spPr bwMode="auto">
                          <a:xfrm>
                            <a:off x="7961" y="43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64"/>
                        <wps:cNvSpPr>
                          <a:spLocks/>
                        </wps:cNvSpPr>
                        <wps:spPr bwMode="auto">
                          <a:xfrm>
                            <a:off x="8004" y="4414"/>
                            <a:ext cx="3615" cy="20"/>
                          </a:xfrm>
                          <a:custGeom>
                            <a:avLst/>
                            <a:gdLst>
                              <a:gd name="T0" fmla="*/ 0 w 3615"/>
                              <a:gd name="T1" fmla="*/ 0 h 20"/>
                              <a:gd name="T2" fmla="*/ 3614 w 36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5" h="2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65"/>
                        <wps:cNvSpPr>
                          <a:spLocks/>
                        </wps:cNvSpPr>
                        <wps:spPr bwMode="auto">
                          <a:xfrm>
                            <a:off x="11640" y="1474"/>
                            <a:ext cx="20" cy="29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2"/>
                              <a:gd name="T2" fmla="*/ 0 w 20"/>
                              <a:gd name="T3" fmla="*/ 2961 h 2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2">
                                <a:moveTo>
                                  <a:pt x="0" y="0"/>
                                </a:moveTo>
                                <a:lnTo>
                                  <a:pt x="0" y="296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25D51" id="Group 742" o:spid="_x0000_s1026" style="position:absolute;margin-left:30.1pt;margin-top:73.7pt;width:553pt;height:148.1pt;z-index:-251439104;mso-position-horizontal-relative:page;mso-position-vertical-relative:page" coordorigin="602,1474" coordsize="11060,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" o:allowincell="f">
                <v:shape id="Freeform 743" o:spid="_x0000_s1027" style="position:absolute;left:646;top:1496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" path="m,l10972,e" filled="f" strokeweight=".76197mm">
                  <v:path arrowok="t" o:connecttype="custom" o:connectlocs="0,0;10972,0" o:connectangles="0,0"/>
                </v:shape>
                <v:group id="Group 744" o:spid="_x0000_s1028" style="position:absolute;left:646;top:1952;width:10973;height:1762" coordorigin="646,1952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45" o:spid="_x0000_s1029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" path="m,l3643,e" filled="f" strokeweight=".72pt">
                    <v:path arrowok="t" o:connecttype="custom" o:connectlocs="0,0;3643,0" o:connectangles="0,0"/>
                  </v:shape>
                  <v:shape id="Freeform 746" o:spid="_x0000_s1030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" path="m3657,l7315,e" filled="f" strokeweight=".72pt">
                    <v:path arrowok="t" o:connecttype="custom" o:connectlocs="3657,0;7315,0" o:connectangles="0,0"/>
                  </v:shape>
                  <v:shape id="Freeform 747" o:spid="_x0000_s1031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" path="m7329,r3643,e" filled="f" strokeweight=".72pt">
                    <v:path arrowok="t" o:connecttype="custom" o:connectlocs="7329,0;10972,0" o:connectangles="0,0"/>
                  </v:shape>
                  <v:shape id="Freeform 748" o:spid="_x0000_s1032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" path="m,384r3643,e" filled="f" strokeweight=".72pt">
                    <v:path arrowok="t" o:connecttype="custom" o:connectlocs="0,384;3643,384" o:connectangles="0,0"/>
                  </v:shape>
                  <v:shape id="Freeform 749" o:spid="_x0000_s1033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" path="m3657,384r3658,e" filled="f" strokeweight=".72pt">
                    <v:path arrowok="t" o:connecttype="custom" o:connectlocs="3657,384;7315,384" o:connectangles="0,0"/>
                  </v:shape>
                  <v:shape id="Freeform 750" o:spid="_x0000_s1034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" path="m7329,384r3643,e" filled="f" strokeweight=".72pt">
                    <v:path arrowok="t" o:connecttype="custom" o:connectlocs="7329,384;10972,384" o:connectangles="0,0"/>
                  </v:shape>
                  <v:shape id="Freeform 751" o:spid="_x0000_s1035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" path="m,1070r3643,e" filled="f" strokeweight=".72pt">
                    <v:path arrowok="t" o:connecttype="custom" o:connectlocs="0,1070;3643,1070" o:connectangles="0,0"/>
                  </v:shape>
                  <v:shape id="Freeform 752" o:spid="_x0000_s1036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" path="m3657,1070r3658,e" filled="f" strokeweight=".72pt">
                    <v:path arrowok="t" o:connecttype="custom" o:connectlocs="3657,1070;7315,1070" o:connectangles="0,0"/>
                  </v:shape>
                  <v:shape id="Freeform 753" o:spid="_x0000_s1037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" path="m7329,1070r3643,e" filled="f" strokeweight=".72pt">
                    <v:path arrowok="t" o:connecttype="custom" o:connectlocs="7329,1070;10972,1070" o:connectangles="0,0"/>
                  </v:shape>
                  <v:shape id="Freeform 754" o:spid="_x0000_s1038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" path="m,1761r3643,e" filled="f" strokeweight=".72pt">
                    <v:path arrowok="t" o:connecttype="custom" o:connectlocs="0,1761;3643,1761" o:connectangles="0,0"/>
                  </v:shape>
                  <v:shape id="Freeform 755" o:spid="_x0000_s1039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" path="m3657,1761r3658,e" filled="f" strokeweight=".72pt">
                    <v:path arrowok="t" o:connecttype="custom" o:connectlocs="3657,1761;7315,1761" o:connectangles="0,0"/>
                  </v:shape>
                  <v:shape id="Freeform 756" o:spid="_x0000_s1040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" path="m7329,1761r3643,e" filled="f" strokeweight=".72pt">
                    <v:path arrowok="t" o:connecttype="custom" o:connectlocs="7329,1761;10972,1761" o:connectangles="0,0"/>
                  </v:shape>
                </v:group>
                <v:shape id="Freeform 757" o:spid="_x0000_s1041" style="position:absolute;left:624;top:1474;width:20;height:2962;visibility:visible;mso-wrap-style:square;v-text-anchor:top" coordsize="20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" path="m,l,2961e" filled="f" strokeweight=".76197mm">
                  <v:path arrowok="t" o:connecttype="custom" o:connectlocs="0,0;0,2961" o:connectangles="0,0"/>
                </v:shape>
                <v:shape id="Freeform 758" o:spid="_x0000_s1042" style="position:absolute;left:646;top:4414;width:3644;height:20;visibility:visible;mso-wrap-style:square;v-text-anchor:top" coordsize="3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" path="m,l3643,e" filled="f" strokeweight=".76197mm">
                  <v:path arrowok="t" o:connecttype="custom" o:connectlocs="0,0;3643,0" o:connectangles="0,0"/>
                </v:shape>
                <v:shape id="Freeform 759" o:spid="_x0000_s1043" style="position:absolute;left:4296;top:1945;width:20;height:2448;visibility:visible;mso-wrap-style:square;v-text-anchor:top" coordsize="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" path="m,l,2447e" filled="f" strokeweight=".72pt">
                  <v:path arrowok="t" o:connecttype="custom" o:connectlocs="0,0;0,2447" o:connectangles="0,0"/>
                </v:shape>
                <v:shape id="Freeform 760" o:spid="_x0000_s1044" style="position:absolute;left:4289;top:43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761" o:spid="_x0000_s1045" style="position:absolute;left:4332;top:4414;width:3629;height:20;visibility:visible;mso-wrap-style:square;v-text-anchor:top" coordsize="36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" path="m,l3628,e" filled="f" strokeweight=".76197mm">
                  <v:path arrowok="t" o:connecttype="custom" o:connectlocs="0,0;3628,0" o:connectangles="0,0"/>
                </v:shape>
                <v:shape id="Freeform 762" o:spid="_x0000_s1046" style="position:absolute;left:7968;top:1945;width:20;height:2448;visibility:visible;mso-wrap-style:square;v-text-anchor:top" coordsize="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" path="m,l,2447e" filled="f" strokeweight=".72pt">
                  <v:path arrowok="t" o:connecttype="custom" o:connectlocs="0,0;0,2447" o:connectangles="0,0"/>
                </v:shape>
                <v:shape id="Freeform 763" o:spid="_x0000_s1047" style="position:absolute;left:7961;top:43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764" o:spid="_x0000_s1048" style="position:absolute;left:8004;top:4414;width:3615;height:20;visibility:visible;mso-wrap-style:square;v-text-anchor:top" coordsize="36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" path="m,l3614,e" filled="f" strokeweight=".76197mm">
                  <v:path arrowok="t" o:connecttype="custom" o:connectlocs="0,0;3614,0" o:connectangles="0,0"/>
                </v:shape>
                <v:shape id="Freeform 765" o:spid="_x0000_s1049" style="position:absolute;left:11640;top:1474;width:20;height:2962;visibility:visible;mso-wrap-style:square;v-text-anchor:top" coordsize="20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" path="m,l,2961e" filled="f" strokeweight=".76197mm">
                  <v:path arrowok="t" o:connecttype="custom" o:connectlocs="0,0;0,29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0" allowOverlap="1" wp14:anchorId="39591EF9" wp14:editId="371DF627">
                <wp:simplePos x="0" y="0"/>
                <wp:positionH relativeFrom="page">
                  <wp:posOffset>382270</wp:posOffset>
                </wp:positionH>
                <wp:positionV relativeFrom="page">
                  <wp:posOffset>3343910</wp:posOffset>
                </wp:positionV>
                <wp:extent cx="7023100" cy="2743200"/>
                <wp:effectExtent l="0" t="0" r="0" b="0"/>
                <wp:wrapNone/>
                <wp:docPr id="3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2743200"/>
                          <a:chOff x="602" y="5266"/>
                          <a:chExt cx="11060" cy="4320"/>
                        </a:xfrm>
                      </wpg:grpSpPr>
                      <wps:wsp>
                        <wps:cNvPr id="32" name="Freeform 767"/>
                        <wps:cNvSpPr>
                          <a:spLocks/>
                        </wps:cNvSpPr>
                        <wps:spPr bwMode="auto">
                          <a:xfrm>
                            <a:off x="646" y="5288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68"/>
                        <wps:cNvSpPr>
                          <a:spLocks/>
                        </wps:cNvSpPr>
                        <wps:spPr bwMode="auto">
                          <a:xfrm>
                            <a:off x="624" y="5266"/>
                            <a:ext cx="20" cy="4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0"/>
                              <a:gd name="T2" fmla="*/ 0 w 20"/>
                              <a:gd name="T3" fmla="*/ 4320 h 4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0">
                                <a:moveTo>
                                  <a:pt x="0" y="0"/>
                                </a:moveTo>
                                <a:lnTo>
                                  <a:pt x="0" y="432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69"/>
                        <wps:cNvSpPr>
                          <a:spLocks/>
                        </wps:cNvSpPr>
                        <wps:spPr bwMode="auto">
                          <a:xfrm>
                            <a:off x="646" y="9565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70"/>
                        <wps:cNvSpPr>
                          <a:spLocks/>
                        </wps:cNvSpPr>
                        <wps:spPr bwMode="auto">
                          <a:xfrm>
                            <a:off x="11640" y="5266"/>
                            <a:ext cx="20" cy="4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0"/>
                              <a:gd name="T2" fmla="*/ 0 w 20"/>
                              <a:gd name="T3" fmla="*/ 4320 h 4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0">
                                <a:moveTo>
                                  <a:pt x="0" y="0"/>
                                </a:moveTo>
                                <a:lnTo>
                                  <a:pt x="0" y="432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8D785" id="Group 766" o:spid="_x0000_s1026" style="position:absolute;margin-left:30.1pt;margin-top:263.3pt;width:553pt;height:3in;z-index:-251438080;mso-position-horizontal-relative:page;mso-position-vertical-relative:page" coordorigin="602,5266" coordsize="110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" o:allowincell="f">
                <v:shape id="Freeform 767" o:spid="_x0000_s1027" style="position:absolute;left:646;top:5288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" path="m,l10972,e" filled="f" strokeweight=".76197mm">
                  <v:path arrowok="t" o:connecttype="custom" o:connectlocs="0,0;10972,0" o:connectangles="0,0"/>
                </v:shape>
                <v:shape id="Freeform 768" o:spid="_x0000_s1028" style="position:absolute;left:624;top:5266;width:20;height:4320;visibility:visible;mso-wrap-style:square;v-text-anchor:top" coordsize="2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" path="m,l,4320e" filled="f" strokeweight=".76197mm">
                  <v:path arrowok="t" o:connecttype="custom" o:connectlocs="0,0;0,4320" o:connectangles="0,0"/>
                </v:shape>
                <v:shape id="Freeform 769" o:spid="_x0000_s1029" style="position:absolute;left:646;top:9565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" path="m,l10972,e" filled="f" strokeweight="2.16pt">
                  <v:path arrowok="t" o:connecttype="custom" o:connectlocs="0,0;10972,0" o:connectangles="0,0"/>
                </v:shape>
                <v:shape id="Freeform 770" o:spid="_x0000_s1030" style="position:absolute;left:11640;top:5266;width:20;height:4320;visibility:visible;mso-wrap-style:square;v-text-anchor:top" coordsize="2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" path="m,l,4320e" filled="f" strokeweight=".76197mm">
                  <v:path arrowok="t" o:connecttype="custom" o:connectlocs="0,0;0,43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0" allowOverlap="1" wp14:anchorId="2B060A14" wp14:editId="198EB003">
                <wp:simplePos x="0" y="0"/>
                <wp:positionH relativeFrom="page">
                  <wp:posOffset>382270</wp:posOffset>
                </wp:positionH>
                <wp:positionV relativeFrom="page">
                  <wp:posOffset>6614795</wp:posOffset>
                </wp:positionV>
                <wp:extent cx="7023100" cy="1551940"/>
                <wp:effectExtent l="0" t="0" r="0" b="0"/>
                <wp:wrapNone/>
                <wp:docPr id="25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551940"/>
                          <a:chOff x="602" y="10417"/>
                          <a:chExt cx="11060" cy="2444"/>
                        </a:xfrm>
                      </wpg:grpSpPr>
                      <wps:wsp>
                        <wps:cNvPr id="26" name="Freeform 772"/>
                        <wps:cNvSpPr>
                          <a:spLocks/>
                        </wps:cNvSpPr>
                        <wps:spPr bwMode="auto">
                          <a:xfrm>
                            <a:off x="646" y="10438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773"/>
                        <wpg:cNvGrpSpPr>
                          <a:grpSpLocks/>
                        </wpg:cNvGrpSpPr>
                        <wpg:grpSpPr bwMode="auto">
                          <a:xfrm>
                            <a:off x="624" y="10417"/>
                            <a:ext cx="10995" cy="2444"/>
                            <a:chOff x="624" y="10417"/>
                            <a:chExt cx="10995" cy="2444"/>
                          </a:xfrm>
                        </wpg:grpSpPr>
                        <wps:wsp>
                          <wps:cNvPr id="28" name="Freeform 774"/>
                          <wps:cNvSpPr>
                            <a:spLocks/>
                          </wps:cNvSpPr>
                          <wps:spPr bwMode="auto">
                            <a:xfrm>
                              <a:off x="624" y="10417"/>
                              <a:ext cx="10995" cy="2444"/>
                            </a:xfrm>
                            <a:custGeom>
                              <a:avLst/>
                              <a:gdLst>
                                <a:gd name="T0" fmla="*/ 0 w 10995"/>
                                <a:gd name="T1" fmla="*/ 0 h 2444"/>
                                <a:gd name="T2" fmla="*/ 0 w 10995"/>
                                <a:gd name="T3" fmla="*/ 2443 h 2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5" h="2444">
                                  <a:moveTo>
                                    <a:pt x="0" y="0"/>
                                  </a:moveTo>
                                  <a:lnTo>
                                    <a:pt x="0" y="2443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75"/>
                          <wps:cNvSpPr>
                            <a:spLocks/>
                          </wps:cNvSpPr>
                          <wps:spPr bwMode="auto">
                            <a:xfrm>
                              <a:off x="624" y="10417"/>
                              <a:ext cx="10995" cy="2444"/>
                            </a:xfrm>
                            <a:custGeom>
                              <a:avLst/>
                              <a:gdLst>
                                <a:gd name="T0" fmla="*/ 21 w 10995"/>
                                <a:gd name="T1" fmla="*/ 2421 h 2444"/>
                                <a:gd name="T2" fmla="*/ 10994 w 10995"/>
                                <a:gd name="T3" fmla="*/ 2421 h 2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5" h="2444">
                                  <a:moveTo>
                                    <a:pt x="21" y="2421"/>
                                  </a:moveTo>
                                  <a:lnTo>
                                    <a:pt x="10994" y="242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776"/>
                        <wps:cNvSpPr>
                          <a:spLocks/>
                        </wps:cNvSpPr>
                        <wps:spPr bwMode="auto">
                          <a:xfrm>
                            <a:off x="11640" y="10417"/>
                            <a:ext cx="20" cy="24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44"/>
                              <a:gd name="T2" fmla="*/ 0 w 20"/>
                              <a:gd name="T3" fmla="*/ 2443 h 2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44">
                                <a:moveTo>
                                  <a:pt x="0" y="0"/>
                                </a:moveTo>
                                <a:lnTo>
                                  <a:pt x="0" y="244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B6620" id="Group 771" o:spid="_x0000_s1026" style="position:absolute;margin-left:30.1pt;margin-top:520.85pt;width:553pt;height:122.2pt;z-index:-251437056;mso-position-horizontal-relative:page;mso-position-vertical-relative:page" coordorigin="602,10417" coordsize="11060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" o:allowincell="f">
                <v:shape id="Freeform 772" o:spid="_x0000_s1027" style="position:absolute;left:646;top:10438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" path="m,l10972,e" filled="f" strokeweight="2.16pt">
                  <v:path arrowok="t" o:connecttype="custom" o:connectlocs="0,0;10972,0" o:connectangles="0,0"/>
                </v:shape>
                <v:group id="Group 773" o:spid="_x0000_s1028" style="position:absolute;left:624;top:10417;width:10995;height:2444" coordorigin="624,10417" coordsize="10995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74" o:spid="_x0000_s1029" style="position:absolute;left:624;top:10417;width:10995;height:2444;visibility:visible;mso-wrap-style:square;v-text-anchor:top" coordsize="10995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" path="m,l,2443e" filled="f" strokeweight=".76197mm">
                    <v:path arrowok="t" o:connecttype="custom" o:connectlocs="0,0;0,2443" o:connectangles="0,0"/>
                  </v:shape>
                  <v:shape id="Freeform 775" o:spid="_x0000_s1030" style="position:absolute;left:624;top:10417;width:10995;height:2444;visibility:visible;mso-wrap-style:square;v-text-anchor:top" coordsize="10995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" path="m21,2421r10973,e" filled="f" strokeweight=".76197mm">
                    <v:path arrowok="t" o:connecttype="custom" o:connectlocs="21,2421;10994,2421" o:connectangles="0,0"/>
                  </v:shape>
                </v:group>
                <v:shape id="Freeform 776" o:spid="_x0000_s1031" style="position:absolute;left:11640;top:10417;width:20;height:2444;visibility:visible;mso-wrap-style:square;v-text-anchor:top" coordsize="20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" path="m,l,2443e" filled="f" strokeweight=".76197mm">
                  <v:path arrowok="t" o:connecttype="custom" o:connectlocs="0,0;0,244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0" allowOverlap="1" wp14:anchorId="21BD7004" wp14:editId="41C2C176">
                <wp:simplePos x="0" y="0"/>
                <wp:positionH relativeFrom="page">
                  <wp:posOffset>405765</wp:posOffset>
                </wp:positionH>
                <wp:positionV relativeFrom="page">
                  <wp:posOffset>8387080</wp:posOffset>
                </wp:positionV>
                <wp:extent cx="6993255" cy="1021715"/>
                <wp:effectExtent l="0" t="0" r="0" b="0"/>
                <wp:wrapNone/>
                <wp:docPr id="20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255" cy="1021715"/>
                          <a:chOff x="639" y="13208"/>
                          <a:chExt cx="11013" cy="1609"/>
                        </a:xfrm>
                      </wpg:grpSpPr>
                      <wps:wsp>
                        <wps:cNvPr id="21" name="Freeform 778"/>
                        <wps:cNvSpPr>
                          <a:spLocks/>
                        </wps:cNvSpPr>
                        <wps:spPr bwMode="auto">
                          <a:xfrm>
                            <a:off x="639" y="13218"/>
                            <a:ext cx="11004" cy="20"/>
                          </a:xfrm>
                          <a:custGeom>
                            <a:avLst/>
                            <a:gdLst>
                              <a:gd name="T0" fmla="*/ 0 w 11004"/>
                              <a:gd name="T1" fmla="*/ 0 h 20"/>
                              <a:gd name="T2" fmla="*/ 11003 w 110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04" h="20">
                                <a:moveTo>
                                  <a:pt x="0" y="0"/>
                                </a:moveTo>
                                <a:lnTo>
                                  <a:pt x="11003" y="0"/>
                                </a:lnTo>
                              </a:path>
                            </a:pathLst>
                          </a:custGeom>
                          <a:noFill/>
                          <a:ln w="12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79"/>
                        <wps:cNvSpPr>
                          <a:spLocks/>
                        </wps:cNvSpPr>
                        <wps:spPr bwMode="auto">
                          <a:xfrm>
                            <a:off x="647" y="13218"/>
                            <a:ext cx="20" cy="15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89"/>
                              <a:gd name="T2" fmla="*/ 0 w 20"/>
                              <a:gd name="T3" fmla="*/ 1588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9">
                                <a:moveTo>
                                  <a:pt x="0" y="0"/>
                                </a:moveTo>
                                <a:lnTo>
                                  <a:pt x="0" y="158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80"/>
                        <wps:cNvSpPr>
                          <a:spLocks/>
                        </wps:cNvSpPr>
                        <wps:spPr bwMode="auto">
                          <a:xfrm>
                            <a:off x="11638" y="13220"/>
                            <a:ext cx="20" cy="15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87"/>
                              <a:gd name="T2" fmla="*/ 0 w 20"/>
                              <a:gd name="T3" fmla="*/ 1586 h 1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7">
                                <a:moveTo>
                                  <a:pt x="0" y="0"/>
                                </a:moveTo>
                                <a:lnTo>
                                  <a:pt x="0" y="15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81"/>
                        <wps:cNvSpPr>
                          <a:spLocks/>
                        </wps:cNvSpPr>
                        <wps:spPr bwMode="auto">
                          <a:xfrm>
                            <a:off x="646" y="14808"/>
                            <a:ext cx="11006" cy="20"/>
                          </a:xfrm>
                          <a:custGeom>
                            <a:avLst/>
                            <a:gdLst>
                              <a:gd name="T0" fmla="*/ 0 w 11006"/>
                              <a:gd name="T1" fmla="*/ 0 h 20"/>
                              <a:gd name="T2" fmla="*/ 11005 w 11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06" h="20">
                                <a:moveTo>
                                  <a:pt x="0" y="0"/>
                                </a:moveTo>
                                <a:lnTo>
                                  <a:pt x="11005" y="0"/>
                                </a:lnTo>
                              </a:path>
                            </a:pathLst>
                          </a:custGeom>
                          <a:noFill/>
                          <a:ln w="12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F963" id="Group 777" o:spid="_x0000_s1026" style="position:absolute;margin-left:31.95pt;margin-top:660.4pt;width:550.65pt;height:80.45pt;z-index:-251436032;mso-position-horizontal-relative:page;mso-position-vertical-relative:page" coordorigin="639,13208" coordsize="11013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" o:allowincell="f">
                <v:shape id="Freeform 778" o:spid="_x0000_s1027" style="position:absolute;left:639;top:13218;width:11004;height:20;visibility:visible;mso-wrap-style:square;v-text-anchor:top" coordsize="110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" path="m,l11003,e" filled="f" strokeweight=".34067mm">
                  <v:path arrowok="t" o:connecttype="custom" o:connectlocs="0,0;11003,0" o:connectangles="0,0"/>
                </v:shape>
                <v:shape id="Freeform 779" o:spid="_x0000_s1028" style="position:absolute;left:647;top:13218;width:20;height:1589;visibility:visible;mso-wrap-style:square;v-text-anchor:top" coordsize="20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" path="m,l,1588e" filled="f" strokeweight=".25397mm">
                  <v:path arrowok="t" o:connecttype="custom" o:connectlocs="0,0;0,1588" o:connectangles="0,0"/>
                </v:shape>
                <v:shape id="Freeform 780" o:spid="_x0000_s1029" style="position:absolute;left:11638;top:13220;width:20;height:1587;visibility:visible;mso-wrap-style:square;v-text-anchor:top" coordsize="20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" path="m,l,1586e" filled="f" strokeweight=".72pt">
                  <v:path arrowok="t" o:connecttype="custom" o:connectlocs="0,0;0,1586" o:connectangles="0,0"/>
                </v:shape>
                <v:shape id="Freeform 781" o:spid="_x0000_s1030" style="position:absolute;left:646;top:14808;width:11006;height:20;visibility:visible;mso-wrap-style:square;v-text-anchor:top" coordsize="110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" path="m,l11005,e" filled="f" strokeweight=".34067mm">
                  <v:path arrowok="t" o:connecttype="custom" o:connectlocs="0,0;1100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7B7F1F9E" wp14:editId="23C1E0B4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19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D116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1F9E" id="Text Box 782" o:spid="_x0000_s1200" type="#_x0000_t202" style="position:absolute;margin-left:570.65pt;margin-top:35.4pt;width:6.85pt;height:12.9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MF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" o:allowincell="f" filled="f" stroked="f">
                <v:textbox inset="0,0,0,0">
                  <w:txbxContent>
                    <w:p w14:paraId="440D116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56ECEC41" wp14:editId="38A48F07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1066165" cy="196215"/>
                <wp:effectExtent l="0" t="0" r="0" b="0"/>
                <wp:wrapNone/>
                <wp:docPr id="1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4F79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EC41" id="Text Box 783" o:spid="_x0000_s1201" type="#_x0000_t202" style="position:absolute;margin-left:23.65pt;margin-top:46.5pt;width:83.95pt;height:15.4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xG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" o:allowincell="f" filled="f" stroked="f">
                <v:textbox inset="0,0,0,0">
                  <w:txbxContent>
                    <w:p w14:paraId="7FE4F79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5A305D31" wp14:editId="35FFF3D9">
                <wp:simplePos x="0" y="0"/>
                <wp:positionH relativeFrom="page">
                  <wp:posOffset>300355</wp:posOffset>
                </wp:positionH>
                <wp:positionV relativeFrom="page">
                  <wp:posOffset>2983230</wp:posOffset>
                </wp:positionV>
                <wp:extent cx="2082800" cy="196215"/>
                <wp:effectExtent l="0" t="0" r="0" b="0"/>
                <wp:wrapNone/>
                <wp:docPr id="1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CB63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5D31" id="Text Box 784" o:spid="_x0000_s1202" type="#_x0000_t202" style="position:absolute;margin-left:23.65pt;margin-top:234.9pt;width:164pt;height:15.4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CK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" o:allowincell="f" filled="f" stroked="f">
                <v:textbox inset="0,0,0,0">
                  <w:txbxContent>
                    <w:p w14:paraId="7CDCB63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ADDITIONAL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5AB07CBD" wp14:editId="7AA83011">
                <wp:simplePos x="0" y="0"/>
                <wp:positionH relativeFrom="page">
                  <wp:posOffset>410845</wp:posOffset>
                </wp:positionH>
                <wp:positionV relativeFrom="page">
                  <wp:posOffset>8394065</wp:posOffset>
                </wp:positionV>
                <wp:extent cx="6979920" cy="1009650"/>
                <wp:effectExtent l="0" t="0" r="0" b="0"/>
                <wp:wrapNone/>
                <wp:docPr id="1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3449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8" w:line="208" w:lineRule="auto"/>
                              <w:ind w:left="95" w:right="103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The    Egmont     Centre     of     FIU     Excellence     and     Leadership (ECOFEL) is     an     equal opportunity employer. We are building a Roster of Experts   which   is   representative   of   a   global community and, our programs and policies are designed to foster diversity and</w:t>
                            </w:r>
                            <w:r>
                              <w:rPr>
                                <w:spacing w:val="-4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inclusion.</w:t>
                            </w:r>
                          </w:p>
                          <w:p w14:paraId="58BC3DD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89E004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08" w:lineRule="auto"/>
                              <w:ind w:left="95" w:right="102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We are absolutely committed to protecting your   privacy.   Our   policy   states   that   we   shall   not   share your information with others without your prior consent. Only our staff </w:t>
                            </w:r>
                            <w:r w:rsidR="008102A0"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hall have access to your information.   We will observe strict</w:t>
                            </w:r>
                            <w:r>
                              <w:rPr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confidentiality.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7CBD" id="Text Box 786" o:spid="_x0000_s1203" type="#_x0000_t202" style="position:absolute;margin-left:32.35pt;margin-top:660.95pt;width:549.6pt;height:79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9e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" o:allowincell="f" filled="f" stroked="f">
                <v:textbox inset="0,0,0,0">
                  <w:txbxContent>
                    <w:p w14:paraId="1C93449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8" w:line="208" w:lineRule="auto"/>
                        <w:ind w:left="95" w:right="103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The    Egmont     Centre     of     FIU     Excellence     and     Leadership (ECOFEL) is     an     equal opportunity employer. We are building a Roster of Experts   which   is   representative   of   a   global community and, our programs and policies are designed to foster diversity and</w:t>
                      </w:r>
                      <w:r>
                        <w:rPr>
                          <w:spacing w:val="-4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inclusion.</w:t>
                      </w:r>
                    </w:p>
                    <w:p w14:paraId="58BC3DD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89E004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08" w:lineRule="auto"/>
                        <w:ind w:left="95" w:right="102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We are absolutely committed to protecting your   privacy.   Our   policy   states   that   we   shall   not   share your information with others without your prior consent. Only our staff </w:t>
                      </w:r>
                      <w:r w:rsidR="008102A0">
                        <w:rPr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sz w:val="21"/>
                          <w:szCs w:val="21"/>
                        </w:rPr>
                        <w:t>hall have access to your information.   We will observe strict</w:t>
                      </w:r>
                      <w:r>
                        <w:rPr>
                          <w:spacing w:val="-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confidentiality.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3FAE373A" wp14:editId="5DDAEFFB">
                <wp:simplePos x="0" y="0"/>
                <wp:positionH relativeFrom="page">
                  <wp:posOffset>396875</wp:posOffset>
                </wp:positionH>
                <wp:positionV relativeFrom="page">
                  <wp:posOffset>6628765</wp:posOffset>
                </wp:positionV>
                <wp:extent cx="6995160" cy="1524000"/>
                <wp:effectExtent l="0" t="0" r="0" b="0"/>
                <wp:wrapNone/>
                <wp:docPr id="15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802E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109" w:right="123"/>
                              <w:jc w:val="both"/>
                            </w:pPr>
                            <w:r>
                              <w:t>I certify that the statements made by me in answer to the foregoing questions are true, complete and correct to the best of my knowledge and         belief. I understand that any misrepresentation or material omission made on the Roster of Experts form or other document requested by The      Egmont Group is liable to termination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 w:rsidR="008102A0">
                              <w:t xml:space="preserve"> </w:t>
                            </w:r>
                            <w:r>
                              <w:t>dismissal.</w:t>
                            </w:r>
                          </w:p>
                          <w:p w14:paraId="73F3A87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5939E1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B2410A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619F90A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901" w:right="6141"/>
                              <w:jc w:val="center"/>
                            </w:pPr>
                            <w:r>
                              <w:t>SIGNATURE</w:t>
                            </w:r>
                          </w:p>
                          <w:p w14:paraId="417D9403" w14:textId="77777777" w:rsidR="00E64BD1" w:rsidRDefault="00E64BD1">
                            <w:pPr>
                              <w:pStyle w:val="BodyText"/>
                              <w:tabs>
                                <w:tab w:val="left" w:pos="3920"/>
                              </w:tabs>
                              <w:kinsoku w:val="0"/>
                              <w:overflowPunct w:val="0"/>
                              <w:spacing w:before="147" w:line="199" w:lineRule="auto"/>
                              <w:ind w:left="244"/>
                            </w:pPr>
                            <w:r>
                              <w:rPr>
                                <w:position w:val="-7"/>
                              </w:rPr>
                              <w:t>DATE</w:t>
                            </w:r>
                            <w:r>
                              <w:rPr>
                                <w:position w:val="-7"/>
                              </w:rPr>
                              <w:tab/>
                            </w:r>
                            <w:r>
                              <w:t>AND/OR</w:t>
                            </w:r>
                          </w:p>
                          <w:p w14:paraId="09A41128" w14:textId="77777777" w:rsidR="00E64BD1" w:rsidRDefault="00E64BD1">
                            <w:pPr>
                              <w:pStyle w:val="BodyText"/>
                              <w:tabs>
                                <w:tab w:val="left" w:pos="3920"/>
                              </w:tabs>
                              <w:kinsoku w:val="0"/>
                              <w:overflowPunct w:val="0"/>
                              <w:spacing w:before="0" w:line="212" w:lineRule="auto"/>
                              <w:ind w:left="199"/>
                              <w:jc w:val="both"/>
                              <w:rPr>
                                <w:position w:val="-10"/>
                              </w:rPr>
                            </w:pPr>
                            <w:r>
                              <w:t>(MM/DD/YY)</w:t>
                            </w:r>
                            <w:r>
                              <w:tab/>
                            </w:r>
                            <w:r>
                              <w:rPr>
                                <w:position w:val="-10"/>
                              </w:rPr>
                              <w:t>PRINT NAME</w:t>
                            </w:r>
                          </w:p>
                          <w:p w14:paraId="7632EBB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373A" id="Text Box 787" o:spid="_x0000_s1204" type="#_x0000_t202" style="position:absolute;margin-left:31.25pt;margin-top:521.95pt;width:550.8pt;height:120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" o:allowincell="f" filled="f" stroked="f">
                <v:textbox inset="0,0,0,0">
                  <w:txbxContent>
                    <w:p w14:paraId="42D802E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0"/>
                        <w:ind w:left="109" w:right="123"/>
                        <w:jc w:val="both"/>
                      </w:pPr>
                      <w:r>
                        <w:t>I certify that the statements made by me in answer to the foregoing questions are true, complete and correct to the best of my knowledge and         belief. I understand that any misrepresentation or material omission made on the Roster of Experts form or other document requested by The      Egmont Group is liable to termination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or</w:t>
                      </w:r>
                      <w:r w:rsidR="008102A0">
                        <w:t xml:space="preserve"> </w:t>
                      </w:r>
                      <w:r>
                        <w:t>dismissal.</w:t>
                      </w:r>
                    </w:p>
                    <w:p w14:paraId="73F3A87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5939E1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B2410A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619F90A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901" w:right="6141"/>
                        <w:jc w:val="center"/>
                      </w:pPr>
                      <w:r>
                        <w:t>SIGNATURE</w:t>
                      </w:r>
                    </w:p>
                    <w:p w14:paraId="417D9403" w14:textId="77777777" w:rsidR="00E64BD1" w:rsidRDefault="00E64BD1">
                      <w:pPr>
                        <w:pStyle w:val="BodyText"/>
                        <w:tabs>
                          <w:tab w:val="left" w:pos="3920"/>
                        </w:tabs>
                        <w:kinsoku w:val="0"/>
                        <w:overflowPunct w:val="0"/>
                        <w:spacing w:before="147" w:line="199" w:lineRule="auto"/>
                        <w:ind w:left="244"/>
                      </w:pPr>
                      <w:r>
                        <w:rPr>
                          <w:position w:val="-7"/>
                        </w:rPr>
                        <w:t>DATE</w:t>
                      </w:r>
                      <w:r>
                        <w:rPr>
                          <w:position w:val="-7"/>
                        </w:rPr>
                        <w:tab/>
                      </w:r>
                      <w:r>
                        <w:t>AND/OR</w:t>
                      </w:r>
                    </w:p>
                    <w:p w14:paraId="09A41128" w14:textId="77777777" w:rsidR="00E64BD1" w:rsidRDefault="00E64BD1">
                      <w:pPr>
                        <w:pStyle w:val="BodyText"/>
                        <w:tabs>
                          <w:tab w:val="left" w:pos="3920"/>
                        </w:tabs>
                        <w:kinsoku w:val="0"/>
                        <w:overflowPunct w:val="0"/>
                        <w:spacing w:before="0" w:line="212" w:lineRule="auto"/>
                        <w:ind w:left="199"/>
                        <w:jc w:val="both"/>
                        <w:rPr>
                          <w:position w:val="-10"/>
                        </w:rPr>
                      </w:pPr>
                      <w:r>
                        <w:t>(MM/DD/YY)</w:t>
                      </w:r>
                      <w:r>
                        <w:tab/>
                      </w:r>
                      <w:r>
                        <w:rPr>
                          <w:position w:val="-10"/>
                        </w:rPr>
                        <w:t>PRINT NAME</w:t>
                      </w:r>
                    </w:p>
                    <w:p w14:paraId="7632EBB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19897A60" wp14:editId="3D9C17D7">
                <wp:simplePos x="0" y="0"/>
                <wp:positionH relativeFrom="page">
                  <wp:posOffset>396875</wp:posOffset>
                </wp:positionH>
                <wp:positionV relativeFrom="page">
                  <wp:posOffset>3357880</wp:posOffset>
                </wp:positionV>
                <wp:extent cx="6995160" cy="2715895"/>
                <wp:effectExtent l="0" t="0" r="0" b="0"/>
                <wp:wrapNone/>
                <wp:docPr id="14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70D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8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Please add any additional information you wish to include. We welcome personal details.</w:t>
                            </w:r>
                          </w:p>
                          <w:p w14:paraId="7AB8691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7A60" id="Text Box 788" o:spid="_x0000_s1205" type="#_x0000_t202" style="position:absolute;margin-left:31.25pt;margin-top:264.4pt;width:550.8pt;height:213.8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rv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" o:allowincell="f" filled="f" stroked="f">
                <v:textbox inset="0,0,0,0">
                  <w:txbxContent>
                    <w:p w14:paraId="59AA70D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8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Please add any additional information you wish to include. We welcome personal details.</w:t>
                      </w:r>
                    </w:p>
                    <w:p w14:paraId="7AB8691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4A28613B" wp14:editId="64D4AEEB">
                <wp:simplePos x="0" y="0"/>
                <wp:positionH relativeFrom="page">
                  <wp:posOffset>396875</wp:posOffset>
                </wp:positionH>
                <wp:positionV relativeFrom="page">
                  <wp:posOffset>949960</wp:posOffset>
                </wp:positionV>
                <wp:extent cx="6995160" cy="289560"/>
                <wp:effectExtent l="0" t="0" r="0" b="0"/>
                <wp:wrapNone/>
                <wp:docPr id="13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E500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45"/>
                            </w:pPr>
                            <w:r>
                              <w:t>Please list three professional references who are familiar with your character and qualifications. Such as previous managers, employers, etc.</w:t>
                            </w:r>
                          </w:p>
                          <w:p w14:paraId="3BD0E99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613B" id="Text Box 789" o:spid="_x0000_s1206" type="#_x0000_t202" style="position:absolute;margin-left:31.25pt;margin-top:74.8pt;width:550.8pt;height:22.8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mK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" o:allowincell="f" filled="f" stroked="f">
                <v:textbox inset="0,0,0,0">
                  <w:txbxContent>
                    <w:p w14:paraId="4F7E500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0"/>
                        <w:ind w:left="45"/>
                      </w:pPr>
                      <w:r>
                        <w:t>Please list three professional references who are familiar with your character and qualifications. Such as previous managers, employers, etc.</w:t>
                      </w:r>
                    </w:p>
                    <w:p w14:paraId="3BD0E99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0A2702A8" wp14:editId="4A3A78D2">
                <wp:simplePos x="0" y="0"/>
                <wp:positionH relativeFrom="page">
                  <wp:posOffset>396875</wp:posOffset>
                </wp:positionH>
                <wp:positionV relativeFrom="page">
                  <wp:posOffset>1239520</wp:posOffset>
                </wp:positionV>
                <wp:extent cx="2331720" cy="243840"/>
                <wp:effectExtent l="0" t="0" r="0" b="0"/>
                <wp:wrapNone/>
                <wp:docPr id="12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19E8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1373" w:right="1361"/>
                              <w:jc w:val="center"/>
                            </w:pPr>
                            <w:r>
                              <w:t>FULL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02A8" id="Text Box 790" o:spid="_x0000_s1207" type="#_x0000_t202" style="position:absolute;margin-left:31.25pt;margin-top:97.6pt;width:183.6pt;height:19.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retgIAALU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" o:allowincell="f" filled="f" stroked="f">
                <v:textbox inset="0,0,0,0">
                  <w:txbxContent>
                    <w:p w14:paraId="26E19E8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7"/>
                        <w:ind w:left="1373" w:right="1361"/>
                        <w:jc w:val="center"/>
                      </w:pPr>
                      <w:r>
                        <w:t>FULL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159DA1EE" wp14:editId="42D39351">
                <wp:simplePos x="0" y="0"/>
                <wp:positionH relativeFrom="page">
                  <wp:posOffset>2728595</wp:posOffset>
                </wp:positionH>
                <wp:positionV relativeFrom="page">
                  <wp:posOffset>1239520</wp:posOffset>
                </wp:positionV>
                <wp:extent cx="2331720" cy="243840"/>
                <wp:effectExtent l="0" t="0" r="0" b="0"/>
                <wp:wrapNone/>
                <wp:docPr id="1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F069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733"/>
                            </w:pPr>
                            <w:r>
                              <w:t>BUSINESS OR OCCUPATION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DA1EE" id="Text Box 791" o:spid="_x0000_s1208" type="#_x0000_t202" style="position:absolute;margin-left:214.85pt;margin-top:97.6pt;width:183.6pt;height:19.2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IvtA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" o:allowincell="f" filled="f" stroked="f">
                <v:textbox inset="0,0,0,0">
                  <w:txbxContent>
                    <w:p w14:paraId="48DF069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7"/>
                        <w:ind w:left="733"/>
                      </w:pPr>
                      <w:r>
                        <w:t>BUSINESS OR OCCUPATION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B59D218" wp14:editId="621E7AF9">
                <wp:simplePos x="0" y="0"/>
                <wp:positionH relativeFrom="page">
                  <wp:posOffset>5060315</wp:posOffset>
                </wp:positionH>
                <wp:positionV relativeFrom="page">
                  <wp:posOffset>1239520</wp:posOffset>
                </wp:positionV>
                <wp:extent cx="2331720" cy="243840"/>
                <wp:effectExtent l="0" t="0" r="0" b="0"/>
                <wp:wrapNone/>
                <wp:docPr id="10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D6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1085"/>
                            </w:pPr>
                            <w:r>
                              <w:t>CONTACT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D218" id="Text Box 792" o:spid="_x0000_s1209" type="#_x0000_t202" style="position:absolute;margin-left:398.45pt;margin-top:97.6pt;width:183.6pt;height:19.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2rtA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" o:allowincell="f" filled="f" stroked="f">
                <v:textbox inset="0,0,0,0">
                  <w:txbxContent>
                    <w:p w14:paraId="2D785D6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7"/>
                        <w:ind w:left="1085"/>
                      </w:pPr>
                      <w:r>
                        <w:t>CONTACT 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1FDDCA1F" wp14:editId="5B544775">
                <wp:simplePos x="0" y="0"/>
                <wp:positionH relativeFrom="page">
                  <wp:posOffset>396875</wp:posOffset>
                </wp:positionH>
                <wp:positionV relativeFrom="page">
                  <wp:posOffset>1483360</wp:posOffset>
                </wp:positionV>
                <wp:extent cx="2331720" cy="436245"/>
                <wp:effectExtent l="0" t="0" r="0" b="0"/>
                <wp:wrapNone/>
                <wp:docPr id="9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CE8A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CA1F" id="Text Box 793" o:spid="_x0000_s1210" type="#_x0000_t202" style="position:absolute;margin-left:31.25pt;margin-top:116.8pt;width:183.6pt;height:34.3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Ez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" o:allowincell="f" filled="f" stroked="f">
                <v:textbox inset="0,0,0,0">
                  <w:txbxContent>
                    <w:p w14:paraId="1C5CE8A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A9FD437" wp14:editId="0A97B0D8">
                <wp:simplePos x="0" y="0"/>
                <wp:positionH relativeFrom="page">
                  <wp:posOffset>2728595</wp:posOffset>
                </wp:positionH>
                <wp:positionV relativeFrom="page">
                  <wp:posOffset>1483360</wp:posOffset>
                </wp:positionV>
                <wp:extent cx="2331720" cy="436245"/>
                <wp:effectExtent l="0" t="0" r="0" b="0"/>
                <wp:wrapNone/>
                <wp:docPr id="8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AEAF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D437" id="Text Box 794" o:spid="_x0000_s1211" type="#_x0000_t202" style="position:absolute;margin-left:214.85pt;margin-top:116.8pt;width:183.6pt;height:34.3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Tu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" o:allowincell="f" filled="f" stroked="f">
                <v:textbox inset="0,0,0,0">
                  <w:txbxContent>
                    <w:p w14:paraId="681AEAF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009D0A5E" wp14:editId="02B7F5ED">
                <wp:simplePos x="0" y="0"/>
                <wp:positionH relativeFrom="page">
                  <wp:posOffset>5060315</wp:posOffset>
                </wp:positionH>
                <wp:positionV relativeFrom="page">
                  <wp:posOffset>1483360</wp:posOffset>
                </wp:positionV>
                <wp:extent cx="2331720" cy="436245"/>
                <wp:effectExtent l="0" t="0" r="0" b="0"/>
                <wp:wrapNone/>
                <wp:docPr id="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FD97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0A5E" id="Text Box 795" o:spid="_x0000_s1212" type="#_x0000_t202" style="position:absolute;margin-left:398.45pt;margin-top:116.8pt;width:183.6pt;height:34.3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KAtQ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" o:allowincell="f" filled="f" stroked="f">
                <v:textbox inset="0,0,0,0">
                  <w:txbxContent>
                    <w:p w14:paraId="2D9FD97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23A35719" wp14:editId="6794F9BF">
                <wp:simplePos x="0" y="0"/>
                <wp:positionH relativeFrom="page">
                  <wp:posOffset>396875</wp:posOffset>
                </wp:positionH>
                <wp:positionV relativeFrom="page">
                  <wp:posOffset>1919605</wp:posOffset>
                </wp:positionV>
                <wp:extent cx="2331720" cy="439420"/>
                <wp:effectExtent l="0" t="0" r="0" b="0"/>
                <wp:wrapNone/>
                <wp:docPr id="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E472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35719" id="Text Box 796" o:spid="_x0000_s1213" type="#_x0000_t202" style="position:absolute;margin-left:31.25pt;margin-top:151.15pt;width:183.6pt;height:34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DJsg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" o:allowincell="f" filled="f" stroked="f">
                <v:textbox inset="0,0,0,0">
                  <w:txbxContent>
                    <w:p w14:paraId="2DEE472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4C510E3C" wp14:editId="104B9E49">
                <wp:simplePos x="0" y="0"/>
                <wp:positionH relativeFrom="page">
                  <wp:posOffset>2728595</wp:posOffset>
                </wp:positionH>
                <wp:positionV relativeFrom="page">
                  <wp:posOffset>1919605</wp:posOffset>
                </wp:positionV>
                <wp:extent cx="2331720" cy="439420"/>
                <wp:effectExtent l="0" t="0" r="0" b="0"/>
                <wp:wrapNone/>
                <wp:docPr id="5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C9B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0E3C" id="Text Box 797" o:spid="_x0000_s1214" type="#_x0000_t202" style="position:absolute;margin-left:214.85pt;margin-top:151.15pt;width:183.6pt;height:34.6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g4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" o:allowincell="f" filled="f" stroked="f">
                <v:textbox inset="0,0,0,0">
                  <w:txbxContent>
                    <w:p w14:paraId="0D3C9B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5C9BE2F5" wp14:editId="314D049B">
                <wp:simplePos x="0" y="0"/>
                <wp:positionH relativeFrom="page">
                  <wp:posOffset>5060315</wp:posOffset>
                </wp:positionH>
                <wp:positionV relativeFrom="page">
                  <wp:posOffset>1919605</wp:posOffset>
                </wp:positionV>
                <wp:extent cx="2331720" cy="439420"/>
                <wp:effectExtent l="0" t="0" r="0" b="0"/>
                <wp:wrapNone/>
                <wp:docPr id="4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B475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BE2F5" id="Text Box 798" o:spid="_x0000_s1215" type="#_x0000_t202" style="position:absolute;margin-left:398.45pt;margin-top:151.15pt;width:183.6pt;height:34.6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El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" o:allowincell="f" filled="f" stroked="f">
                <v:textbox inset="0,0,0,0">
                  <w:txbxContent>
                    <w:p w14:paraId="245B475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635EBA5A" wp14:editId="20A9B593">
                <wp:simplePos x="0" y="0"/>
                <wp:positionH relativeFrom="page">
                  <wp:posOffset>396875</wp:posOffset>
                </wp:positionH>
                <wp:positionV relativeFrom="page">
                  <wp:posOffset>2358390</wp:posOffset>
                </wp:positionV>
                <wp:extent cx="2331720" cy="445135"/>
                <wp:effectExtent l="0" t="0" r="0" b="0"/>
                <wp:wrapNone/>
                <wp:docPr id="3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1CBE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BA5A" id="Text Box 799" o:spid="_x0000_s1216" type="#_x0000_t202" style="position:absolute;margin-left:31.25pt;margin-top:185.7pt;width:183.6pt;height:35.0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9h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" o:allowincell="f" filled="f" stroked="f">
                <v:textbox inset="0,0,0,0">
                  <w:txbxContent>
                    <w:p w14:paraId="5621CBE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441FF75F" wp14:editId="0933A58E">
                <wp:simplePos x="0" y="0"/>
                <wp:positionH relativeFrom="page">
                  <wp:posOffset>2728595</wp:posOffset>
                </wp:positionH>
                <wp:positionV relativeFrom="page">
                  <wp:posOffset>2358390</wp:posOffset>
                </wp:positionV>
                <wp:extent cx="2331720" cy="445135"/>
                <wp:effectExtent l="0" t="0" r="0" b="0"/>
                <wp:wrapNone/>
                <wp:docPr id="2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88C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F75F" id="Text Box 800" o:spid="_x0000_s1217" type="#_x0000_t202" style="position:absolute;margin-left:214.85pt;margin-top:185.7pt;width:183.6pt;height:35.0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Git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" o:allowincell="f" filled="f" stroked="f">
                <v:textbox inset="0,0,0,0">
                  <w:txbxContent>
                    <w:p w14:paraId="251F88C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1961C7D6" wp14:editId="26ADF07D">
                <wp:simplePos x="0" y="0"/>
                <wp:positionH relativeFrom="page">
                  <wp:posOffset>5060315</wp:posOffset>
                </wp:positionH>
                <wp:positionV relativeFrom="page">
                  <wp:posOffset>2358390</wp:posOffset>
                </wp:positionV>
                <wp:extent cx="2331720" cy="445135"/>
                <wp:effectExtent l="0" t="0" r="0" b="0"/>
                <wp:wrapNone/>
                <wp:docPr id="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FE45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C7D6" id="Text Box 801" o:spid="_x0000_s1218" type="#_x0000_t202" style="position:absolute;margin-left:398.45pt;margin-top:185.7pt;width:183.6pt;height:35.0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lTsQ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" o:allowincell="f" filled="f" stroked="f">
                <v:textbox inset="0,0,0,0">
                  <w:txbxContent>
                    <w:p w14:paraId="618FE45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64BD1">
      <w:pgSz w:w="12240" w:h="15840"/>
      <w:pgMar w:top="700" w:right="320" w:bottom="28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16" w:hanging="212"/>
      </w:pPr>
      <w:rPr>
        <w:rFonts w:ascii="Arial" w:hAnsi="Arial" w:cs="Arial"/>
        <w:b w:val="0"/>
        <w:bCs w:val="0"/>
        <w:w w:val="99"/>
        <w:position w:val="7"/>
        <w:sz w:val="16"/>
        <w:szCs w:val="16"/>
      </w:rPr>
    </w:lvl>
    <w:lvl w:ilvl="1">
      <w:numFmt w:val="bullet"/>
      <w:lvlText w:val="•"/>
      <w:lvlJc w:val="left"/>
      <w:pPr>
        <w:ind w:left="410" w:hanging="212"/>
      </w:pPr>
    </w:lvl>
    <w:lvl w:ilvl="2">
      <w:numFmt w:val="bullet"/>
      <w:lvlText w:val="•"/>
      <w:lvlJc w:val="left"/>
      <w:pPr>
        <w:ind w:left="601" w:hanging="212"/>
      </w:pPr>
    </w:lvl>
    <w:lvl w:ilvl="3">
      <w:numFmt w:val="bullet"/>
      <w:lvlText w:val="•"/>
      <w:lvlJc w:val="left"/>
      <w:pPr>
        <w:ind w:left="791" w:hanging="212"/>
      </w:pPr>
    </w:lvl>
    <w:lvl w:ilvl="4">
      <w:numFmt w:val="bullet"/>
      <w:lvlText w:val="•"/>
      <w:lvlJc w:val="left"/>
      <w:pPr>
        <w:ind w:left="982" w:hanging="212"/>
      </w:pPr>
    </w:lvl>
    <w:lvl w:ilvl="5">
      <w:numFmt w:val="bullet"/>
      <w:lvlText w:val="•"/>
      <w:lvlJc w:val="left"/>
      <w:pPr>
        <w:ind w:left="1173" w:hanging="212"/>
      </w:pPr>
    </w:lvl>
    <w:lvl w:ilvl="6">
      <w:numFmt w:val="bullet"/>
      <w:lvlText w:val="•"/>
      <w:lvlJc w:val="left"/>
      <w:pPr>
        <w:ind w:left="1363" w:hanging="212"/>
      </w:pPr>
    </w:lvl>
    <w:lvl w:ilvl="7">
      <w:numFmt w:val="bullet"/>
      <w:lvlText w:val="•"/>
      <w:lvlJc w:val="left"/>
      <w:pPr>
        <w:ind w:left="1554" w:hanging="212"/>
      </w:pPr>
    </w:lvl>
    <w:lvl w:ilvl="8">
      <w:numFmt w:val="bullet"/>
      <w:lvlText w:val="•"/>
      <w:lvlJc w:val="left"/>
      <w:pPr>
        <w:ind w:left="1745" w:hanging="212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10" w:hanging="206"/>
      </w:pPr>
      <w:rPr>
        <w:rFonts w:ascii="Arial" w:hAnsi="Arial" w:cs="Arial"/>
        <w:b w:val="0"/>
        <w:bCs w:val="0"/>
        <w:w w:val="99"/>
        <w:position w:val="8"/>
        <w:sz w:val="16"/>
        <w:szCs w:val="16"/>
      </w:rPr>
    </w:lvl>
    <w:lvl w:ilvl="1">
      <w:numFmt w:val="bullet"/>
      <w:lvlText w:val="•"/>
      <w:lvlJc w:val="left"/>
      <w:pPr>
        <w:ind w:left="425" w:hanging="206"/>
      </w:pPr>
    </w:lvl>
    <w:lvl w:ilvl="2">
      <w:numFmt w:val="bullet"/>
      <w:lvlText w:val="•"/>
      <w:lvlJc w:val="left"/>
      <w:pPr>
        <w:ind w:left="630" w:hanging="206"/>
      </w:pPr>
    </w:lvl>
    <w:lvl w:ilvl="3">
      <w:numFmt w:val="bullet"/>
      <w:lvlText w:val="•"/>
      <w:lvlJc w:val="left"/>
      <w:pPr>
        <w:ind w:left="835" w:hanging="206"/>
      </w:pPr>
    </w:lvl>
    <w:lvl w:ilvl="4">
      <w:numFmt w:val="bullet"/>
      <w:lvlText w:val="•"/>
      <w:lvlJc w:val="left"/>
      <w:pPr>
        <w:ind w:left="1040" w:hanging="206"/>
      </w:pPr>
    </w:lvl>
    <w:lvl w:ilvl="5">
      <w:numFmt w:val="bullet"/>
      <w:lvlText w:val="•"/>
      <w:lvlJc w:val="left"/>
      <w:pPr>
        <w:ind w:left="1245" w:hanging="206"/>
      </w:pPr>
    </w:lvl>
    <w:lvl w:ilvl="6">
      <w:numFmt w:val="bullet"/>
      <w:lvlText w:val="•"/>
      <w:lvlJc w:val="left"/>
      <w:pPr>
        <w:ind w:left="1450" w:hanging="206"/>
      </w:pPr>
    </w:lvl>
    <w:lvl w:ilvl="7">
      <w:numFmt w:val="bullet"/>
      <w:lvlText w:val="•"/>
      <w:lvlJc w:val="left"/>
      <w:pPr>
        <w:ind w:left="1655" w:hanging="206"/>
      </w:pPr>
    </w:lvl>
    <w:lvl w:ilvl="8">
      <w:numFmt w:val="bullet"/>
      <w:lvlText w:val="•"/>
      <w:lvlJc w:val="left"/>
      <w:pPr>
        <w:ind w:left="1860" w:hanging="206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07" w:hanging="203"/>
      </w:pPr>
      <w:rPr>
        <w:rFonts w:ascii="Arial" w:hAnsi="Arial" w:cs="Arial"/>
        <w:b w:val="0"/>
        <w:bCs w:val="0"/>
        <w:w w:val="99"/>
        <w:position w:val="8"/>
        <w:sz w:val="16"/>
        <w:szCs w:val="16"/>
      </w:rPr>
    </w:lvl>
    <w:lvl w:ilvl="1">
      <w:numFmt w:val="bullet"/>
      <w:lvlText w:val="•"/>
      <w:lvlJc w:val="left"/>
      <w:pPr>
        <w:ind w:left="392" w:hanging="203"/>
      </w:pPr>
    </w:lvl>
    <w:lvl w:ilvl="2">
      <w:numFmt w:val="bullet"/>
      <w:lvlText w:val="•"/>
      <w:lvlJc w:val="left"/>
      <w:pPr>
        <w:ind w:left="584" w:hanging="203"/>
      </w:pPr>
    </w:lvl>
    <w:lvl w:ilvl="3">
      <w:numFmt w:val="bullet"/>
      <w:lvlText w:val="•"/>
      <w:lvlJc w:val="left"/>
      <w:pPr>
        <w:ind w:left="777" w:hanging="203"/>
      </w:pPr>
    </w:lvl>
    <w:lvl w:ilvl="4">
      <w:numFmt w:val="bullet"/>
      <w:lvlText w:val="•"/>
      <w:lvlJc w:val="left"/>
      <w:pPr>
        <w:ind w:left="969" w:hanging="203"/>
      </w:pPr>
    </w:lvl>
    <w:lvl w:ilvl="5">
      <w:numFmt w:val="bullet"/>
      <w:lvlText w:val="•"/>
      <w:lvlJc w:val="left"/>
      <w:pPr>
        <w:ind w:left="1161" w:hanging="203"/>
      </w:pPr>
    </w:lvl>
    <w:lvl w:ilvl="6">
      <w:numFmt w:val="bullet"/>
      <w:lvlText w:val="•"/>
      <w:lvlJc w:val="left"/>
      <w:pPr>
        <w:ind w:left="1354" w:hanging="203"/>
      </w:pPr>
    </w:lvl>
    <w:lvl w:ilvl="7">
      <w:numFmt w:val="bullet"/>
      <w:lvlText w:val="•"/>
      <w:lvlJc w:val="left"/>
      <w:pPr>
        <w:ind w:left="1546" w:hanging="203"/>
      </w:pPr>
    </w:lvl>
    <w:lvl w:ilvl="8">
      <w:numFmt w:val="bullet"/>
      <w:lvlText w:val="•"/>
      <w:lvlJc w:val="left"/>
      <w:pPr>
        <w:ind w:left="1738" w:hanging="203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211" w:hanging="208"/>
      </w:pPr>
      <w:rPr>
        <w:rFonts w:ascii="Arial" w:hAnsi="Arial" w:cs="Arial"/>
        <w:b w:val="0"/>
        <w:bCs w:val="0"/>
        <w:w w:val="99"/>
        <w:position w:val="7"/>
        <w:sz w:val="16"/>
        <w:szCs w:val="16"/>
      </w:rPr>
    </w:lvl>
    <w:lvl w:ilvl="1">
      <w:numFmt w:val="bullet"/>
      <w:lvlText w:val="•"/>
      <w:lvlJc w:val="left"/>
      <w:pPr>
        <w:ind w:left="410" w:hanging="208"/>
      </w:pPr>
    </w:lvl>
    <w:lvl w:ilvl="2">
      <w:numFmt w:val="bullet"/>
      <w:lvlText w:val="•"/>
      <w:lvlJc w:val="left"/>
      <w:pPr>
        <w:ind w:left="601" w:hanging="208"/>
      </w:pPr>
    </w:lvl>
    <w:lvl w:ilvl="3">
      <w:numFmt w:val="bullet"/>
      <w:lvlText w:val="•"/>
      <w:lvlJc w:val="left"/>
      <w:pPr>
        <w:ind w:left="791" w:hanging="208"/>
      </w:pPr>
    </w:lvl>
    <w:lvl w:ilvl="4">
      <w:numFmt w:val="bullet"/>
      <w:lvlText w:val="•"/>
      <w:lvlJc w:val="left"/>
      <w:pPr>
        <w:ind w:left="982" w:hanging="208"/>
      </w:pPr>
    </w:lvl>
    <w:lvl w:ilvl="5">
      <w:numFmt w:val="bullet"/>
      <w:lvlText w:val="•"/>
      <w:lvlJc w:val="left"/>
      <w:pPr>
        <w:ind w:left="1173" w:hanging="208"/>
      </w:pPr>
    </w:lvl>
    <w:lvl w:ilvl="6">
      <w:numFmt w:val="bullet"/>
      <w:lvlText w:val="•"/>
      <w:lvlJc w:val="left"/>
      <w:pPr>
        <w:ind w:left="1363" w:hanging="208"/>
      </w:pPr>
    </w:lvl>
    <w:lvl w:ilvl="7">
      <w:numFmt w:val="bullet"/>
      <w:lvlText w:val="•"/>
      <w:lvlJc w:val="left"/>
      <w:pPr>
        <w:ind w:left="1554" w:hanging="208"/>
      </w:pPr>
    </w:lvl>
    <w:lvl w:ilvl="8">
      <w:numFmt w:val="bullet"/>
      <w:lvlText w:val="•"/>
      <w:lvlJc w:val="left"/>
      <w:pPr>
        <w:ind w:left="1745" w:hanging="208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205" w:hanging="201"/>
      </w:pPr>
      <w:rPr>
        <w:rFonts w:ascii="Arial" w:hAnsi="Arial" w:cs="Arial"/>
        <w:b w:val="0"/>
        <w:bCs w:val="0"/>
        <w:w w:val="99"/>
        <w:position w:val="8"/>
        <w:sz w:val="16"/>
        <w:szCs w:val="16"/>
      </w:rPr>
    </w:lvl>
    <w:lvl w:ilvl="1">
      <w:numFmt w:val="bullet"/>
      <w:lvlText w:val="•"/>
      <w:lvlJc w:val="left"/>
      <w:pPr>
        <w:ind w:left="407" w:hanging="201"/>
      </w:pPr>
    </w:lvl>
    <w:lvl w:ilvl="2">
      <w:numFmt w:val="bullet"/>
      <w:lvlText w:val="•"/>
      <w:lvlJc w:val="left"/>
      <w:pPr>
        <w:ind w:left="614" w:hanging="201"/>
      </w:pPr>
    </w:lvl>
    <w:lvl w:ilvl="3">
      <w:numFmt w:val="bullet"/>
      <w:lvlText w:val="•"/>
      <w:lvlJc w:val="left"/>
      <w:pPr>
        <w:ind w:left="821" w:hanging="201"/>
      </w:pPr>
    </w:lvl>
    <w:lvl w:ilvl="4">
      <w:numFmt w:val="bullet"/>
      <w:lvlText w:val="•"/>
      <w:lvlJc w:val="left"/>
      <w:pPr>
        <w:ind w:left="1028" w:hanging="201"/>
      </w:pPr>
    </w:lvl>
    <w:lvl w:ilvl="5">
      <w:numFmt w:val="bullet"/>
      <w:lvlText w:val="•"/>
      <w:lvlJc w:val="left"/>
      <w:pPr>
        <w:ind w:left="1235" w:hanging="201"/>
      </w:pPr>
    </w:lvl>
    <w:lvl w:ilvl="6">
      <w:numFmt w:val="bullet"/>
      <w:lvlText w:val="•"/>
      <w:lvlJc w:val="left"/>
      <w:pPr>
        <w:ind w:left="1442" w:hanging="201"/>
      </w:pPr>
    </w:lvl>
    <w:lvl w:ilvl="7">
      <w:numFmt w:val="bullet"/>
      <w:lvlText w:val="•"/>
      <w:lvlJc w:val="left"/>
      <w:pPr>
        <w:ind w:left="1649" w:hanging="201"/>
      </w:pPr>
    </w:lvl>
    <w:lvl w:ilvl="8">
      <w:numFmt w:val="bullet"/>
      <w:lvlText w:val="•"/>
      <w:lvlJc w:val="left"/>
      <w:pPr>
        <w:ind w:left="1856" w:hanging="201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203" w:hanging="199"/>
      </w:pPr>
      <w:rPr>
        <w:rFonts w:ascii="Arial" w:hAnsi="Arial" w:cs="Arial"/>
        <w:b w:val="0"/>
        <w:bCs w:val="0"/>
        <w:w w:val="99"/>
        <w:position w:val="9"/>
        <w:sz w:val="16"/>
        <w:szCs w:val="16"/>
      </w:rPr>
    </w:lvl>
    <w:lvl w:ilvl="1">
      <w:numFmt w:val="bullet"/>
      <w:lvlText w:val="•"/>
      <w:lvlJc w:val="left"/>
      <w:pPr>
        <w:ind w:left="392" w:hanging="199"/>
      </w:pPr>
    </w:lvl>
    <w:lvl w:ilvl="2">
      <w:numFmt w:val="bullet"/>
      <w:lvlText w:val="•"/>
      <w:lvlJc w:val="left"/>
      <w:pPr>
        <w:ind w:left="584" w:hanging="199"/>
      </w:pPr>
    </w:lvl>
    <w:lvl w:ilvl="3">
      <w:numFmt w:val="bullet"/>
      <w:lvlText w:val="•"/>
      <w:lvlJc w:val="left"/>
      <w:pPr>
        <w:ind w:left="777" w:hanging="199"/>
      </w:pPr>
    </w:lvl>
    <w:lvl w:ilvl="4">
      <w:numFmt w:val="bullet"/>
      <w:lvlText w:val="•"/>
      <w:lvlJc w:val="left"/>
      <w:pPr>
        <w:ind w:left="969" w:hanging="199"/>
      </w:pPr>
    </w:lvl>
    <w:lvl w:ilvl="5">
      <w:numFmt w:val="bullet"/>
      <w:lvlText w:val="•"/>
      <w:lvlJc w:val="left"/>
      <w:pPr>
        <w:ind w:left="1162" w:hanging="199"/>
      </w:pPr>
    </w:lvl>
    <w:lvl w:ilvl="6">
      <w:numFmt w:val="bullet"/>
      <w:lvlText w:val="•"/>
      <w:lvlJc w:val="left"/>
      <w:pPr>
        <w:ind w:left="1354" w:hanging="199"/>
      </w:pPr>
    </w:lvl>
    <w:lvl w:ilvl="7">
      <w:numFmt w:val="bullet"/>
      <w:lvlText w:val="•"/>
      <w:lvlJc w:val="left"/>
      <w:pPr>
        <w:ind w:left="1546" w:hanging="199"/>
      </w:pPr>
    </w:lvl>
    <w:lvl w:ilvl="8">
      <w:numFmt w:val="bullet"/>
      <w:lvlText w:val="•"/>
      <w:lvlJc w:val="left"/>
      <w:pPr>
        <w:ind w:left="1739" w:hanging="199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lowerLetter"/>
      <w:lvlText w:val="%1)"/>
      <w:lvlJc w:val="left"/>
      <w:pPr>
        <w:ind w:left="315" w:hanging="220"/>
      </w:pPr>
      <w:rPr>
        <w:rFonts w:ascii="Arial" w:hAnsi="Arial" w:cs="Arial"/>
        <w:b w:val="0"/>
        <w:bCs w:val="0"/>
        <w:w w:val="99"/>
        <w:sz w:val="16"/>
        <w:szCs w:val="16"/>
      </w:rPr>
    </w:lvl>
    <w:lvl w:ilvl="1">
      <w:numFmt w:val="bullet"/>
      <w:lvlText w:val="•"/>
      <w:lvlJc w:val="left"/>
      <w:pPr>
        <w:ind w:left="714" w:hanging="220"/>
      </w:pPr>
    </w:lvl>
    <w:lvl w:ilvl="2">
      <w:numFmt w:val="bullet"/>
      <w:lvlText w:val="•"/>
      <w:lvlJc w:val="left"/>
      <w:pPr>
        <w:ind w:left="1108" w:hanging="220"/>
      </w:pPr>
    </w:lvl>
    <w:lvl w:ilvl="3">
      <w:numFmt w:val="bullet"/>
      <w:lvlText w:val="•"/>
      <w:lvlJc w:val="left"/>
      <w:pPr>
        <w:ind w:left="1502" w:hanging="220"/>
      </w:pPr>
    </w:lvl>
    <w:lvl w:ilvl="4">
      <w:numFmt w:val="bullet"/>
      <w:lvlText w:val="•"/>
      <w:lvlJc w:val="left"/>
      <w:pPr>
        <w:ind w:left="1896" w:hanging="220"/>
      </w:pPr>
    </w:lvl>
    <w:lvl w:ilvl="5">
      <w:numFmt w:val="bullet"/>
      <w:lvlText w:val="•"/>
      <w:lvlJc w:val="left"/>
      <w:pPr>
        <w:ind w:left="2291" w:hanging="220"/>
      </w:pPr>
    </w:lvl>
    <w:lvl w:ilvl="6">
      <w:numFmt w:val="bullet"/>
      <w:lvlText w:val="•"/>
      <w:lvlJc w:val="left"/>
      <w:pPr>
        <w:ind w:left="2685" w:hanging="220"/>
      </w:pPr>
    </w:lvl>
    <w:lvl w:ilvl="7">
      <w:numFmt w:val="bullet"/>
      <w:lvlText w:val="•"/>
      <w:lvlJc w:val="left"/>
      <w:pPr>
        <w:ind w:left="3079" w:hanging="220"/>
      </w:pPr>
    </w:lvl>
    <w:lvl w:ilvl="8">
      <w:numFmt w:val="bullet"/>
      <w:lvlText w:val="•"/>
      <w:lvlJc w:val="left"/>
      <w:pPr>
        <w:ind w:left="3473" w:hanging="220"/>
      </w:pPr>
    </w:lvl>
  </w:abstractNum>
  <w:abstractNum w:abstractNumId="7" w15:restartNumberingAfterBreak="0">
    <w:nsid w:val="00000409"/>
    <w:multiLevelType w:val="multilevel"/>
    <w:tmpl w:val="0000088C"/>
    <w:lvl w:ilvl="0">
      <w:start w:val="9"/>
      <w:numFmt w:val="lowerLetter"/>
      <w:lvlText w:val="%1)"/>
      <w:lvlJc w:val="left"/>
      <w:pPr>
        <w:ind w:left="315" w:hanging="220"/>
      </w:pPr>
      <w:rPr>
        <w:rFonts w:ascii="Arial" w:hAnsi="Arial" w:cs="Arial"/>
        <w:b w:val="0"/>
        <w:bCs w:val="0"/>
        <w:w w:val="99"/>
        <w:sz w:val="16"/>
        <w:szCs w:val="16"/>
      </w:rPr>
    </w:lvl>
    <w:lvl w:ilvl="1">
      <w:numFmt w:val="bullet"/>
      <w:lvlText w:val="•"/>
      <w:lvlJc w:val="left"/>
      <w:pPr>
        <w:ind w:left="714" w:hanging="220"/>
      </w:pPr>
    </w:lvl>
    <w:lvl w:ilvl="2">
      <w:numFmt w:val="bullet"/>
      <w:lvlText w:val="•"/>
      <w:lvlJc w:val="left"/>
      <w:pPr>
        <w:ind w:left="1108" w:hanging="220"/>
      </w:pPr>
    </w:lvl>
    <w:lvl w:ilvl="3">
      <w:numFmt w:val="bullet"/>
      <w:lvlText w:val="•"/>
      <w:lvlJc w:val="left"/>
      <w:pPr>
        <w:ind w:left="1502" w:hanging="220"/>
      </w:pPr>
    </w:lvl>
    <w:lvl w:ilvl="4">
      <w:numFmt w:val="bullet"/>
      <w:lvlText w:val="•"/>
      <w:lvlJc w:val="left"/>
      <w:pPr>
        <w:ind w:left="1896" w:hanging="220"/>
      </w:pPr>
    </w:lvl>
    <w:lvl w:ilvl="5">
      <w:numFmt w:val="bullet"/>
      <w:lvlText w:val="•"/>
      <w:lvlJc w:val="left"/>
      <w:pPr>
        <w:ind w:left="2291" w:hanging="220"/>
      </w:pPr>
    </w:lvl>
    <w:lvl w:ilvl="6">
      <w:numFmt w:val="bullet"/>
      <w:lvlText w:val="•"/>
      <w:lvlJc w:val="left"/>
      <w:pPr>
        <w:ind w:left="2685" w:hanging="220"/>
      </w:pPr>
    </w:lvl>
    <w:lvl w:ilvl="7">
      <w:numFmt w:val="bullet"/>
      <w:lvlText w:val="•"/>
      <w:lvlJc w:val="left"/>
      <w:pPr>
        <w:ind w:left="3079" w:hanging="220"/>
      </w:pPr>
    </w:lvl>
    <w:lvl w:ilvl="8">
      <w:numFmt w:val="bullet"/>
      <w:lvlText w:val="•"/>
      <w:lvlJc w:val="left"/>
      <w:pPr>
        <w:ind w:left="3473" w:hanging="220"/>
      </w:pPr>
    </w:lvl>
  </w:abstractNum>
  <w:abstractNum w:abstractNumId="8" w15:restartNumberingAfterBreak="0">
    <w:nsid w:val="183D1A51"/>
    <w:multiLevelType w:val="hybridMultilevel"/>
    <w:tmpl w:val="84368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2D3"/>
    <w:rsid w:val="00216A7F"/>
    <w:rsid w:val="004F4652"/>
    <w:rsid w:val="005462D3"/>
    <w:rsid w:val="006A35F1"/>
    <w:rsid w:val="00804AD8"/>
    <w:rsid w:val="008102A0"/>
    <w:rsid w:val="00834BD7"/>
    <w:rsid w:val="00996A39"/>
    <w:rsid w:val="00A2153C"/>
    <w:rsid w:val="00C12130"/>
    <w:rsid w:val="00E6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0D8EA5"/>
  <w14:defaultImageDpi w14:val="0"/>
  <w15:docId w15:val="{79D2753B-8269-4CE5-86DB-9A339D01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9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6A7F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A7F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cofel.careers@egmontsecretari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215</Words>
  <Characters>1512</Characters>
  <Application>Microsoft Office Word</Application>
  <DocSecurity>0</DocSecurity>
  <Lines>30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- 20181122ECOFEL-Roster of Experts_FC.doc</vt:lpstr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- 20181122ECOFEL-Roster of Experts_FC.doc</dc:title>
  <dc:subject/>
  <dc:creator>ECOFEL</dc:creator>
  <cp:keywords/>
  <dc:description/>
  <cp:lastModifiedBy>ECOFEL</cp:lastModifiedBy>
  <cp:revision>2</cp:revision>
  <dcterms:created xsi:type="dcterms:W3CDTF">2020-02-26T21:14:00Z</dcterms:created>
  <dcterms:modified xsi:type="dcterms:W3CDTF">2020-02-26T21:14:00Z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